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91186" w:rsidRPr="00D12C07" w:rsidRDefault="00691186" w:rsidP="00691186">
      <w:pPr>
        <w:spacing w:line="360" w:lineRule="auto"/>
        <w:ind w:hanging="1134"/>
        <w:jc w:val="center"/>
        <w:rPr>
          <w:sz w:val="32"/>
          <w:szCs w:val="3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7658100" cy="10687050"/>
            <wp:effectExtent l="0" t="0" r="0" b="0"/>
            <wp:docPr id="2" name="Рисунок 2" descr="C:\Users\РЦВР\Desktop\18-19 Зональные  простейшие АВИА\18-19 ИН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ВР\Desktop\18-19 Зональные  простейшие АВИА\18-19 ИНФ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854" cy="1069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86" w:rsidRDefault="00691186" w:rsidP="00691186">
      <w:pPr>
        <w:spacing w:after="120"/>
        <w:ind w:firstLine="426"/>
        <w:jc w:val="center"/>
        <w:rPr>
          <w:b/>
          <w:sz w:val="36"/>
          <w:szCs w:val="36"/>
        </w:rPr>
      </w:pPr>
    </w:p>
    <w:p w:rsidR="00691186" w:rsidRDefault="00691186" w:rsidP="00691186">
      <w:pPr>
        <w:spacing w:after="120"/>
        <w:ind w:firstLine="426"/>
        <w:jc w:val="center"/>
        <w:rPr>
          <w:b/>
          <w:sz w:val="36"/>
          <w:szCs w:val="36"/>
        </w:rPr>
      </w:pPr>
    </w:p>
    <w:p w:rsidR="00691186" w:rsidRPr="00EB22BF" w:rsidRDefault="00691186" w:rsidP="00691186">
      <w:pPr>
        <w:spacing w:after="120"/>
        <w:ind w:firstLine="426"/>
        <w:jc w:val="center"/>
        <w:rPr>
          <w:b/>
          <w:sz w:val="36"/>
          <w:szCs w:val="36"/>
        </w:rPr>
      </w:pPr>
      <w:r w:rsidRPr="00EB22BF">
        <w:rPr>
          <w:b/>
          <w:sz w:val="36"/>
          <w:szCs w:val="36"/>
        </w:rPr>
        <w:t>ПОЛОЖЕНИЕ</w:t>
      </w:r>
    </w:p>
    <w:p w:rsidR="00691186" w:rsidRPr="00EB22BF" w:rsidRDefault="00691186" w:rsidP="00691186">
      <w:pPr>
        <w:ind w:firstLine="426"/>
        <w:jc w:val="center"/>
        <w:rPr>
          <w:b/>
          <w:sz w:val="28"/>
          <w:szCs w:val="28"/>
        </w:rPr>
      </w:pPr>
      <w:r w:rsidRPr="00EB22BF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зональных </w:t>
      </w:r>
      <w:r w:rsidRPr="00EB22BF">
        <w:rPr>
          <w:b/>
          <w:sz w:val="28"/>
          <w:szCs w:val="28"/>
        </w:rPr>
        <w:t>лично-командных соревнованиях</w:t>
      </w:r>
    </w:p>
    <w:p w:rsidR="00691186" w:rsidRDefault="00691186" w:rsidP="00691186">
      <w:pPr>
        <w:ind w:firstLine="426"/>
        <w:jc w:val="center"/>
        <w:rPr>
          <w:b/>
          <w:sz w:val="28"/>
          <w:szCs w:val="28"/>
        </w:rPr>
      </w:pPr>
      <w:r w:rsidRPr="00EB22BF">
        <w:rPr>
          <w:b/>
          <w:sz w:val="28"/>
          <w:szCs w:val="28"/>
        </w:rPr>
        <w:t>по простейшим авиамоделям среди обучающихся</w:t>
      </w:r>
    </w:p>
    <w:p w:rsidR="00691186" w:rsidRPr="00EB22BF" w:rsidRDefault="00691186" w:rsidP="00691186">
      <w:pPr>
        <w:ind w:firstLine="426"/>
        <w:jc w:val="center"/>
        <w:rPr>
          <w:b/>
          <w:sz w:val="28"/>
          <w:szCs w:val="28"/>
        </w:rPr>
      </w:pPr>
      <w:r w:rsidRPr="00EB22BF">
        <w:rPr>
          <w:b/>
          <w:sz w:val="28"/>
          <w:szCs w:val="28"/>
        </w:rPr>
        <w:t>Республики Татарстан</w:t>
      </w:r>
    </w:p>
    <w:p w:rsidR="00691186" w:rsidRPr="00EB22BF" w:rsidRDefault="00691186" w:rsidP="00691186">
      <w:pPr>
        <w:shd w:val="clear" w:color="auto" w:fill="FFFFFF"/>
        <w:autoSpaceDN w:val="0"/>
        <w:adjustRightInd w:val="0"/>
        <w:ind w:left="540" w:right="355" w:firstLine="426"/>
        <w:jc w:val="center"/>
        <w:rPr>
          <w:b/>
          <w:bCs/>
          <w:sz w:val="28"/>
          <w:szCs w:val="28"/>
        </w:rPr>
      </w:pPr>
    </w:p>
    <w:p w:rsidR="00691186" w:rsidRDefault="00691186" w:rsidP="00691186">
      <w:pPr>
        <w:spacing w:line="276" w:lineRule="auto"/>
        <w:jc w:val="center"/>
      </w:pPr>
    </w:p>
    <w:p w:rsidR="00BE677A" w:rsidRPr="0063357B" w:rsidRDefault="0063357B" w:rsidP="00AD1C4F">
      <w:pPr>
        <w:spacing w:line="360" w:lineRule="auto"/>
        <w:jc w:val="center"/>
        <w:rPr>
          <w:sz w:val="28"/>
          <w:szCs w:val="28"/>
        </w:rPr>
      </w:pPr>
      <w:r w:rsidRPr="0063357B">
        <w:rPr>
          <w:b/>
          <w:sz w:val="28"/>
          <w:szCs w:val="28"/>
        </w:rPr>
        <w:t>1. ОБЩИЕ ПОЛОЖЕНИЯ</w:t>
      </w:r>
    </w:p>
    <w:p w:rsidR="00BE677A" w:rsidRPr="00691186" w:rsidRDefault="00691186" w:rsidP="00691186">
      <w:pPr>
        <w:spacing w:line="360" w:lineRule="auto"/>
        <w:ind w:firstLine="709"/>
        <w:jc w:val="both"/>
        <w:rPr>
          <w:sz w:val="28"/>
          <w:szCs w:val="28"/>
        </w:rPr>
      </w:pPr>
      <w:r w:rsidRPr="00691186">
        <w:rPr>
          <w:sz w:val="28"/>
          <w:szCs w:val="28"/>
        </w:rPr>
        <w:t>Зональные л</w:t>
      </w:r>
      <w:r w:rsidR="00BE677A" w:rsidRPr="00691186">
        <w:rPr>
          <w:sz w:val="28"/>
          <w:szCs w:val="28"/>
        </w:rPr>
        <w:t xml:space="preserve">ично-командные соревнования по простейшим авиамоделям </w:t>
      </w:r>
      <w:r w:rsidRPr="00691186">
        <w:rPr>
          <w:sz w:val="28"/>
          <w:szCs w:val="28"/>
        </w:rPr>
        <w:t>среди обучающихсяРеспублики Татарстан</w:t>
      </w:r>
      <w:r w:rsidR="00BE677A" w:rsidRPr="00691186">
        <w:rPr>
          <w:sz w:val="28"/>
          <w:szCs w:val="28"/>
        </w:rPr>
        <w:t>(далее – Соревнования) проводятся в целях создания условий для политехнического развития</w:t>
      </w:r>
      <w:r>
        <w:rPr>
          <w:sz w:val="28"/>
          <w:szCs w:val="28"/>
        </w:rPr>
        <w:t>обучаю</w:t>
      </w:r>
      <w:r w:rsidR="00BE677A" w:rsidRPr="00691186">
        <w:rPr>
          <w:sz w:val="28"/>
          <w:szCs w:val="28"/>
        </w:rPr>
        <w:t>щихся младшего школьного возраста через популяризацию технического творчества и привлечение к занятиям авиамоделизмом, нравственного и патриотического воспитания.</w:t>
      </w:r>
    </w:p>
    <w:p w:rsidR="00BE677A" w:rsidRPr="00F27428" w:rsidRDefault="00BE677A" w:rsidP="0063357B">
      <w:pPr>
        <w:pStyle w:val="af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>Задачи:</w:t>
      </w:r>
    </w:p>
    <w:p w:rsidR="00BE677A" w:rsidRPr="00F27428" w:rsidRDefault="00BE677A" w:rsidP="0063357B">
      <w:pPr>
        <w:pStyle w:val="af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27428">
        <w:rPr>
          <w:sz w:val="28"/>
          <w:szCs w:val="28"/>
        </w:rPr>
        <w:t>развитие интереса учащихся младшего школьного возраста к изучению</w:t>
      </w:r>
      <w:r>
        <w:rPr>
          <w:sz w:val="28"/>
          <w:szCs w:val="28"/>
        </w:rPr>
        <w:t xml:space="preserve"> авиационной </w:t>
      </w:r>
      <w:r w:rsidRPr="00F27428">
        <w:rPr>
          <w:sz w:val="28"/>
          <w:szCs w:val="28"/>
        </w:rPr>
        <w:t>техники</w:t>
      </w:r>
      <w:r>
        <w:rPr>
          <w:sz w:val="28"/>
          <w:szCs w:val="28"/>
        </w:rPr>
        <w:t>, истории русской авиации, авиастроительных заводов и предприятий</w:t>
      </w:r>
      <w:r w:rsidRPr="00F27428">
        <w:rPr>
          <w:sz w:val="28"/>
          <w:szCs w:val="28"/>
        </w:rPr>
        <w:t>;</w:t>
      </w:r>
    </w:p>
    <w:p w:rsidR="00BE677A" w:rsidRPr="00F27428" w:rsidRDefault="00BE677A" w:rsidP="0063357B">
      <w:pPr>
        <w:pStyle w:val="af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27428">
        <w:rPr>
          <w:sz w:val="28"/>
          <w:szCs w:val="28"/>
        </w:rPr>
        <w:t xml:space="preserve">расширение у младших школьников знаний, умений и навыков в области изготовления моделей самолётов, изучения основ аэродинамики и </w:t>
      </w:r>
      <w:r>
        <w:rPr>
          <w:sz w:val="28"/>
          <w:szCs w:val="28"/>
        </w:rPr>
        <w:t>конструирова</w:t>
      </w:r>
      <w:r w:rsidRPr="00F27428">
        <w:rPr>
          <w:sz w:val="28"/>
          <w:szCs w:val="28"/>
        </w:rPr>
        <w:t>ния новых моделей летательных аппаратов;</w:t>
      </w:r>
    </w:p>
    <w:p w:rsidR="00BE677A" w:rsidRDefault="00BE677A" w:rsidP="0063357B">
      <w:pPr>
        <w:pStyle w:val="af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27428">
        <w:rPr>
          <w:sz w:val="28"/>
          <w:szCs w:val="28"/>
        </w:rPr>
        <w:t>содействие установлению и расширению творческих связей между юными авиамоделистами, обмен опытом по конструированию, технологии изготовления и запуску моделей метательных планеров;</w:t>
      </w:r>
    </w:p>
    <w:p w:rsidR="00BE677A" w:rsidRDefault="00BE677A" w:rsidP="0063357B">
      <w:pPr>
        <w:pStyle w:val="af"/>
        <w:numPr>
          <w:ilvl w:val="0"/>
          <w:numId w:val="2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30B0A">
        <w:rPr>
          <w:sz w:val="28"/>
          <w:szCs w:val="28"/>
        </w:rPr>
        <w:t>изучение истории советской, Российской авиации</w:t>
      </w:r>
      <w:r>
        <w:rPr>
          <w:sz w:val="28"/>
          <w:szCs w:val="28"/>
        </w:rPr>
        <w:t xml:space="preserve"> ХХ века. </w:t>
      </w:r>
      <w:r w:rsidRPr="00730B0A">
        <w:rPr>
          <w:sz w:val="28"/>
          <w:szCs w:val="28"/>
        </w:rPr>
        <w:t>Присвоение спортивных юношеских разрядов по авиамодельному спорту.</w:t>
      </w:r>
    </w:p>
    <w:p w:rsidR="0063357B" w:rsidRPr="0063357B" w:rsidRDefault="0063357B" w:rsidP="0063357B">
      <w:pPr>
        <w:spacing w:line="360" w:lineRule="auto"/>
        <w:ind w:left="360"/>
        <w:jc w:val="both"/>
        <w:rPr>
          <w:sz w:val="28"/>
          <w:szCs w:val="28"/>
        </w:rPr>
      </w:pPr>
    </w:p>
    <w:p w:rsidR="00BE677A" w:rsidRPr="00F27428" w:rsidRDefault="0063357B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 xml:space="preserve">2. ОРГАНИЗАТОРЫ </w:t>
      </w:r>
      <w:r>
        <w:rPr>
          <w:b/>
          <w:sz w:val="28"/>
          <w:szCs w:val="28"/>
        </w:rPr>
        <w:t>С</w:t>
      </w:r>
      <w:r w:rsidRPr="00F27428">
        <w:rPr>
          <w:b/>
          <w:sz w:val="28"/>
          <w:szCs w:val="28"/>
        </w:rPr>
        <w:t>ОРЕВНОВАНИЙ</w:t>
      </w:r>
    </w:p>
    <w:p w:rsidR="0063357B" w:rsidRPr="0063357B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Pr="0063357B">
        <w:rPr>
          <w:sz w:val="28"/>
        </w:rPr>
        <w:t xml:space="preserve">.1. Общее руководство проведением Соревнований - Государственное бюджетное  учреждение дополнительного образования «Республиканский центр внешкольной работы» (ГБУ ДО «РЦВР»). </w:t>
      </w:r>
    </w:p>
    <w:p w:rsidR="00BE677A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2</w:t>
      </w:r>
      <w:r w:rsidRPr="0063357B">
        <w:rPr>
          <w:sz w:val="28"/>
        </w:rPr>
        <w:t>.2. Подготовку и организацию - Муниципальное бюджетное  образовательное учреждение  дополнительного образования  «Станция юных техников»    г. Альметьевска Республики Татарстан (МБОУДО «СЮТ»).</w:t>
      </w:r>
    </w:p>
    <w:p w:rsidR="00691186" w:rsidRDefault="00691186" w:rsidP="0063357B">
      <w:pPr>
        <w:pStyle w:val="af"/>
        <w:spacing w:line="360" w:lineRule="auto"/>
        <w:ind w:left="0" w:firstLine="709"/>
        <w:jc w:val="both"/>
        <w:rPr>
          <w:sz w:val="28"/>
        </w:rPr>
      </w:pPr>
    </w:p>
    <w:p w:rsidR="00691186" w:rsidRDefault="00691186" w:rsidP="0063357B">
      <w:pPr>
        <w:pStyle w:val="af"/>
        <w:spacing w:line="360" w:lineRule="auto"/>
        <w:ind w:left="0" w:firstLine="709"/>
        <w:jc w:val="both"/>
        <w:rPr>
          <w:sz w:val="28"/>
        </w:rPr>
      </w:pPr>
    </w:p>
    <w:p w:rsidR="0063357B" w:rsidRPr="0063357B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 w:rsidRPr="0063357B">
        <w:rPr>
          <w:sz w:val="28"/>
        </w:rPr>
        <w:t>2.</w:t>
      </w:r>
      <w:r>
        <w:rPr>
          <w:sz w:val="28"/>
        </w:rPr>
        <w:t>3</w:t>
      </w:r>
      <w:r w:rsidRPr="0063357B">
        <w:rPr>
          <w:sz w:val="28"/>
        </w:rPr>
        <w:t>. Соревнования проводятся в соответствии с  Правилами по авимодельному спорту,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:rsidR="0063357B" w:rsidRPr="0063357B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 w:rsidRPr="0063357B">
        <w:rPr>
          <w:sz w:val="28"/>
        </w:rPr>
        <w:t>2.</w:t>
      </w:r>
      <w:r>
        <w:rPr>
          <w:sz w:val="28"/>
        </w:rPr>
        <w:t>4</w:t>
      </w:r>
      <w:r w:rsidRPr="0063357B">
        <w:rPr>
          <w:sz w:val="28"/>
        </w:rPr>
        <w:t>. Проведение Соревнований возлагается на судейскую коллегию, утверждаемую оргкомитетом.</w:t>
      </w:r>
    </w:p>
    <w:p w:rsidR="0063357B" w:rsidRDefault="0063357B" w:rsidP="0063357B">
      <w:pPr>
        <w:pStyle w:val="af"/>
        <w:spacing w:line="360" w:lineRule="auto"/>
        <w:ind w:left="0" w:firstLine="709"/>
        <w:jc w:val="both"/>
        <w:rPr>
          <w:sz w:val="28"/>
        </w:rPr>
      </w:pPr>
      <w:r w:rsidRPr="0063357B">
        <w:rPr>
          <w:sz w:val="28"/>
        </w:rPr>
        <w:t>2.</w:t>
      </w:r>
      <w:r>
        <w:rPr>
          <w:sz w:val="28"/>
        </w:rPr>
        <w:t>5</w:t>
      </w:r>
      <w:r w:rsidRPr="0063357B">
        <w:rPr>
          <w:sz w:val="28"/>
        </w:rPr>
        <w:t>.  Расходы на проезд, питание и проживание команд несут командирующие организации или участники.</w:t>
      </w:r>
    </w:p>
    <w:p w:rsidR="0063357B" w:rsidRPr="00F27428" w:rsidRDefault="0063357B" w:rsidP="0063357B">
      <w:pPr>
        <w:pStyle w:val="af"/>
        <w:spacing w:line="360" w:lineRule="auto"/>
        <w:ind w:left="0" w:firstLine="709"/>
        <w:jc w:val="both"/>
        <w:rPr>
          <w:sz w:val="12"/>
          <w:szCs w:val="12"/>
        </w:rPr>
      </w:pPr>
    </w:p>
    <w:p w:rsidR="00BE677A" w:rsidRPr="00F27428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М</w:t>
      </w:r>
      <w:r w:rsidRPr="00F27428">
        <w:rPr>
          <w:b/>
          <w:sz w:val="28"/>
          <w:szCs w:val="28"/>
        </w:rPr>
        <w:t xml:space="preserve">ЕСТО И </w:t>
      </w:r>
      <w:r>
        <w:rPr>
          <w:b/>
          <w:sz w:val="28"/>
          <w:szCs w:val="28"/>
        </w:rPr>
        <w:t>ВР</w:t>
      </w:r>
      <w:r w:rsidRPr="00F27428">
        <w:rPr>
          <w:b/>
          <w:sz w:val="28"/>
          <w:szCs w:val="28"/>
        </w:rPr>
        <w:t xml:space="preserve">ЕМЯ ПРОВЕДЕНИЯ </w:t>
      </w:r>
      <w:r>
        <w:rPr>
          <w:b/>
          <w:sz w:val="28"/>
          <w:szCs w:val="28"/>
        </w:rPr>
        <w:t>С</w:t>
      </w:r>
      <w:r w:rsidRPr="00F27428">
        <w:rPr>
          <w:b/>
          <w:sz w:val="28"/>
          <w:szCs w:val="28"/>
        </w:rPr>
        <w:t>ОРЕВНОВАНИЙ</w:t>
      </w:r>
    </w:p>
    <w:p w:rsidR="00BE677A" w:rsidRPr="0082778B" w:rsidRDefault="00BE677A" w:rsidP="0063357B">
      <w:pPr>
        <w:pStyle w:val="Standard"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F27428">
        <w:rPr>
          <w:sz w:val="28"/>
          <w:szCs w:val="28"/>
        </w:rPr>
        <w:t xml:space="preserve">Соревнования проводятся </w:t>
      </w:r>
      <w:r>
        <w:rPr>
          <w:sz w:val="28"/>
          <w:szCs w:val="28"/>
        </w:rPr>
        <w:t xml:space="preserve">по адресу: </w:t>
      </w:r>
      <w:r w:rsidRPr="0082778B">
        <w:rPr>
          <w:rFonts w:cs="Times New Roman"/>
          <w:b/>
          <w:color w:val="000000"/>
          <w:sz w:val="28"/>
          <w:szCs w:val="28"/>
          <w:shd w:val="clear" w:color="auto" w:fill="FFFFFF"/>
        </w:rPr>
        <w:t>423450, Республика Татарстан,</w:t>
      </w:r>
      <w:r w:rsidRPr="0082778B">
        <w:rPr>
          <w:rFonts w:cs="Times New Roman"/>
          <w:b/>
          <w:color w:val="000000"/>
          <w:sz w:val="28"/>
          <w:szCs w:val="28"/>
        </w:rPr>
        <w:t xml:space="preserve">г. Альметьевск, ул. Интернациональная, дом 20 </w:t>
      </w:r>
      <w:r w:rsidRPr="0082778B">
        <w:rPr>
          <w:rFonts w:cs="Times New Roman"/>
          <w:color w:val="000000"/>
          <w:sz w:val="28"/>
          <w:szCs w:val="28"/>
          <w:shd w:val="clear" w:color="auto" w:fill="FFFFFF"/>
        </w:rPr>
        <w:t xml:space="preserve">на базе спортивного  зала  МБОУ «СОШ №4» </w:t>
      </w:r>
      <w:r w:rsidRPr="0082778B">
        <w:rPr>
          <w:rFonts w:cs="Times New Roman"/>
          <w:sz w:val="28"/>
          <w:szCs w:val="28"/>
          <w:shd w:val="clear" w:color="auto" w:fill="FFFFFF"/>
        </w:rPr>
        <w:t>Альметьевского муниципального района </w:t>
      </w:r>
      <w:r w:rsidRPr="0082778B">
        <w:rPr>
          <w:rFonts w:cs="Times New Roman"/>
          <w:sz w:val="28"/>
          <w:szCs w:val="28"/>
        </w:rPr>
        <w:t>Р</w:t>
      </w:r>
      <w:r w:rsidRPr="0082778B">
        <w:rPr>
          <w:rFonts w:cs="Times New Roman"/>
          <w:bCs/>
          <w:sz w:val="28"/>
          <w:szCs w:val="28"/>
        </w:rPr>
        <w:t>еспублики Татарстан.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</w:t>
      </w:r>
      <w:r w:rsidRPr="0063357B">
        <w:rPr>
          <w:b/>
          <w:sz w:val="28"/>
          <w:szCs w:val="28"/>
        </w:rPr>
        <w:t>: 7 апреля  2019г</w:t>
      </w:r>
      <w:r>
        <w:rPr>
          <w:sz w:val="28"/>
          <w:szCs w:val="28"/>
        </w:rPr>
        <w:t xml:space="preserve">. 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участников         8.30 -  9.30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Торжественное открытие     9.30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Начало стартов                   10.00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итогов, закрытие Соревнований</w:t>
      </w:r>
      <w:r>
        <w:rPr>
          <w:sz w:val="28"/>
          <w:szCs w:val="28"/>
        </w:rPr>
        <w:tab/>
        <w:t>15.00 - 16.00</w:t>
      </w:r>
    </w:p>
    <w:p w:rsidR="0063357B" w:rsidRPr="00F27428" w:rsidRDefault="0063357B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F27428" w:rsidRDefault="0063357B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>4. МЕРЫ БЕЗОПАСНОСТИ</w:t>
      </w:r>
    </w:p>
    <w:p w:rsidR="00BE677A" w:rsidRPr="00F27428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F27428">
        <w:rPr>
          <w:sz w:val="28"/>
          <w:szCs w:val="28"/>
        </w:rPr>
        <w:t>Тренер-руководитель</w:t>
      </w:r>
      <w:r>
        <w:rPr>
          <w:sz w:val="28"/>
          <w:szCs w:val="28"/>
        </w:rPr>
        <w:t xml:space="preserve"> не моложе 21 года,</w:t>
      </w:r>
      <w:r w:rsidRPr="00F27428">
        <w:rPr>
          <w:sz w:val="28"/>
          <w:szCs w:val="28"/>
        </w:rPr>
        <w:t xml:space="preserve"> обеспечива</w:t>
      </w:r>
      <w:r>
        <w:rPr>
          <w:sz w:val="28"/>
          <w:szCs w:val="28"/>
        </w:rPr>
        <w:t>ет</w:t>
      </w:r>
      <w:r w:rsidRPr="00F27428">
        <w:rPr>
          <w:sz w:val="28"/>
          <w:szCs w:val="28"/>
        </w:rPr>
        <w:t xml:space="preserve"> дисциплину</w:t>
      </w:r>
      <w:r>
        <w:rPr>
          <w:sz w:val="28"/>
          <w:szCs w:val="28"/>
        </w:rPr>
        <w:t>,</w:t>
      </w:r>
      <w:r w:rsidRPr="00F27428">
        <w:rPr>
          <w:sz w:val="28"/>
          <w:szCs w:val="28"/>
        </w:rPr>
        <w:t xml:space="preserve"> несёт ответственность за жизнь и здоровье детей в пути следования к месту проведения </w:t>
      </w:r>
      <w:r>
        <w:rPr>
          <w:sz w:val="28"/>
          <w:szCs w:val="28"/>
        </w:rPr>
        <w:t>С</w:t>
      </w:r>
      <w:r w:rsidRPr="00F27428">
        <w:rPr>
          <w:sz w:val="28"/>
          <w:szCs w:val="28"/>
        </w:rPr>
        <w:t>оревнований и обратно, а также во время проведения мероприяти</w:t>
      </w:r>
      <w:r w:rsidR="0063357B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63357B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</w:p>
    <w:p w:rsidR="00BE677A" w:rsidRPr="00F27428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F27428">
        <w:rPr>
          <w:b/>
          <w:sz w:val="28"/>
          <w:szCs w:val="28"/>
        </w:rPr>
        <w:t xml:space="preserve">5. УЧАСТНИКИ </w:t>
      </w:r>
      <w:r>
        <w:rPr>
          <w:b/>
          <w:sz w:val="28"/>
          <w:szCs w:val="28"/>
        </w:rPr>
        <w:t>С</w:t>
      </w:r>
      <w:r w:rsidRPr="00F27428">
        <w:rPr>
          <w:b/>
          <w:sz w:val="28"/>
          <w:szCs w:val="28"/>
        </w:rPr>
        <w:t>ОРЕВНОВАНИЙ,</w:t>
      </w:r>
      <w:r w:rsidRPr="00F27428">
        <w:rPr>
          <w:b/>
          <w:sz w:val="28"/>
        </w:rPr>
        <w:t xml:space="preserve"> НОМИНАЦИИ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7F18E1">
        <w:rPr>
          <w:sz w:val="28"/>
          <w:szCs w:val="28"/>
        </w:rPr>
        <w:t>В</w:t>
      </w:r>
      <w:r w:rsidR="0063357B">
        <w:rPr>
          <w:sz w:val="28"/>
          <w:szCs w:val="28"/>
        </w:rPr>
        <w:t>С</w:t>
      </w:r>
      <w:r w:rsidRPr="007F18E1">
        <w:rPr>
          <w:sz w:val="28"/>
          <w:szCs w:val="28"/>
        </w:rPr>
        <w:t>оревнованияхпринимаютучастиекомандыиотдельные</w:t>
      </w:r>
      <w:r w:rsidR="0063357B">
        <w:rPr>
          <w:sz w:val="28"/>
          <w:szCs w:val="28"/>
        </w:rPr>
        <w:t>обучаю</w:t>
      </w:r>
      <w:r w:rsidRPr="007F18E1">
        <w:rPr>
          <w:sz w:val="28"/>
          <w:szCs w:val="28"/>
        </w:rPr>
        <w:t>щиесяобразовательных</w:t>
      </w:r>
      <w:r>
        <w:rPr>
          <w:sz w:val="28"/>
          <w:szCs w:val="28"/>
        </w:rPr>
        <w:t xml:space="preserve"> органи</w:t>
      </w:r>
      <w:r w:rsidRPr="002E55A1">
        <w:rPr>
          <w:sz w:val="28"/>
          <w:szCs w:val="28"/>
        </w:rPr>
        <w:t xml:space="preserve">заций </w:t>
      </w:r>
      <w:r w:rsidRPr="002E55A1">
        <w:rPr>
          <w:sz w:val="28"/>
          <w:szCs w:val="28"/>
          <w:lang w:eastAsia="ru-RU"/>
        </w:rPr>
        <w:t>Республики Татарстан</w:t>
      </w:r>
      <w:r w:rsidRPr="002E55A1">
        <w:rPr>
          <w:sz w:val="28"/>
          <w:szCs w:val="28"/>
        </w:rPr>
        <w:t xml:space="preserve"> всех видов и типов.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63357B">
        <w:rPr>
          <w:sz w:val="28"/>
          <w:szCs w:val="28"/>
          <w:u w:val="single"/>
        </w:rPr>
        <w:t>Состав команды, номинации</w:t>
      </w:r>
      <w:r w:rsidRPr="00441AB0">
        <w:rPr>
          <w:sz w:val="28"/>
          <w:szCs w:val="28"/>
        </w:rPr>
        <w:t>: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441AB0">
        <w:rPr>
          <w:sz w:val="28"/>
          <w:szCs w:val="28"/>
        </w:rPr>
        <w:t>- один участник (7-13 лет) – модель планера, на дальность полёта;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441AB0">
        <w:rPr>
          <w:sz w:val="28"/>
          <w:szCs w:val="28"/>
        </w:rPr>
        <w:t>- один участник (7-13 лет) – модель планера, на точность пролёта;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441AB0">
        <w:rPr>
          <w:sz w:val="28"/>
          <w:szCs w:val="28"/>
        </w:rPr>
        <w:t>- один участник (7-13 лет) – модель планера с резиномотором;</w:t>
      </w:r>
    </w:p>
    <w:p w:rsidR="00691186" w:rsidRDefault="00691186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691186" w:rsidRPr="00441AB0" w:rsidRDefault="00691186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441AB0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441AB0">
        <w:rPr>
          <w:sz w:val="28"/>
          <w:szCs w:val="28"/>
        </w:rPr>
        <w:t>- тренер-руководитель.</w:t>
      </w:r>
    </w:p>
    <w:p w:rsidR="00BE677A" w:rsidRPr="00441AB0" w:rsidRDefault="00BE677A" w:rsidP="0063357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41AB0">
        <w:rPr>
          <w:sz w:val="28"/>
          <w:szCs w:val="28"/>
        </w:rPr>
        <w:t>В командный зачет идут результаты всех участников команды всех трёх номинаций</w:t>
      </w:r>
      <w:r w:rsidRPr="00441AB0">
        <w:rPr>
          <w:b/>
          <w:sz w:val="28"/>
          <w:szCs w:val="28"/>
        </w:rPr>
        <w:t>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0D087F">
        <w:rPr>
          <w:b/>
          <w:sz w:val="28"/>
          <w:szCs w:val="28"/>
          <w:u w:val="single"/>
        </w:rPr>
        <w:t xml:space="preserve">Участник Соревнований </w:t>
      </w:r>
      <w:r w:rsidR="00691186">
        <w:rPr>
          <w:b/>
          <w:sz w:val="28"/>
          <w:szCs w:val="28"/>
          <w:u w:val="single"/>
        </w:rPr>
        <w:t xml:space="preserve"> за команду </w:t>
      </w:r>
      <w:r w:rsidRPr="000D087F">
        <w:rPr>
          <w:b/>
          <w:sz w:val="28"/>
          <w:szCs w:val="28"/>
          <w:u w:val="single"/>
        </w:rPr>
        <w:t>может выступить только в одной</w:t>
      </w:r>
      <w:r w:rsidR="0063357B">
        <w:rPr>
          <w:b/>
          <w:sz w:val="28"/>
          <w:szCs w:val="28"/>
          <w:u w:val="single"/>
        </w:rPr>
        <w:t xml:space="preserve"> из</w:t>
      </w:r>
      <w:r w:rsidRPr="000D087F">
        <w:rPr>
          <w:b/>
          <w:sz w:val="28"/>
          <w:szCs w:val="28"/>
          <w:u w:val="single"/>
        </w:rPr>
        <w:t xml:space="preserve"> номинаци</w:t>
      </w:r>
      <w:r w:rsidR="0063357B">
        <w:rPr>
          <w:b/>
          <w:sz w:val="28"/>
          <w:szCs w:val="28"/>
          <w:u w:val="single"/>
        </w:rPr>
        <w:t>й</w:t>
      </w:r>
      <w:r w:rsidRPr="006A36E8">
        <w:rPr>
          <w:sz w:val="28"/>
          <w:szCs w:val="28"/>
          <w:u w:val="single"/>
        </w:rPr>
        <w:t>.</w:t>
      </w:r>
    </w:p>
    <w:p w:rsidR="0063357B" w:rsidRPr="006A36E8" w:rsidRDefault="0063357B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:rsidR="00BE677A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6A36E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РЕГИСТРАЦИЯ УЧАСТНИКОВ</w:t>
      </w:r>
    </w:p>
    <w:p w:rsidR="00BE677A" w:rsidRPr="0063357B" w:rsidRDefault="0063357B" w:rsidP="0063357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Предварительные з</w:t>
      </w:r>
      <w:r w:rsidR="00BE677A" w:rsidRPr="00E1647C">
        <w:rPr>
          <w:sz w:val="28"/>
          <w:szCs w:val="28"/>
        </w:rPr>
        <w:t>аявк</w:t>
      </w:r>
      <w:r>
        <w:rPr>
          <w:sz w:val="28"/>
          <w:szCs w:val="28"/>
        </w:rPr>
        <w:t xml:space="preserve">и </w:t>
      </w:r>
      <w:r w:rsidR="00BE677A">
        <w:rPr>
          <w:sz w:val="28"/>
          <w:szCs w:val="28"/>
        </w:rPr>
        <w:t>на</w:t>
      </w:r>
      <w:r w:rsidR="00BE677A" w:rsidRPr="00FD4D7C">
        <w:rPr>
          <w:sz w:val="28"/>
          <w:szCs w:val="28"/>
        </w:rPr>
        <w:t>у</w:t>
      </w:r>
      <w:r w:rsidR="00BE677A" w:rsidRPr="00E1647C">
        <w:rPr>
          <w:sz w:val="28"/>
          <w:szCs w:val="28"/>
        </w:rPr>
        <w:t>част</w:t>
      </w:r>
      <w:r w:rsidR="00BE677A">
        <w:rPr>
          <w:sz w:val="28"/>
          <w:szCs w:val="28"/>
        </w:rPr>
        <w:t>ие в С</w:t>
      </w:r>
      <w:r w:rsidR="00BE677A" w:rsidRPr="00E1647C">
        <w:rPr>
          <w:sz w:val="28"/>
          <w:szCs w:val="28"/>
        </w:rPr>
        <w:t>оревнованиях</w:t>
      </w:r>
      <w:r w:rsidR="00BE677A" w:rsidRPr="00671678">
        <w:rPr>
          <w:sz w:val="28"/>
          <w:szCs w:val="28"/>
        </w:rPr>
        <w:t>п</w:t>
      </w:r>
      <w:r w:rsidR="00BE677A" w:rsidRPr="00E1647C">
        <w:rPr>
          <w:sz w:val="28"/>
          <w:szCs w:val="28"/>
        </w:rPr>
        <w:t>ода</w:t>
      </w:r>
      <w:r>
        <w:rPr>
          <w:sz w:val="28"/>
          <w:szCs w:val="28"/>
        </w:rPr>
        <w:t>ю</w:t>
      </w:r>
      <w:r w:rsidR="00BE677A">
        <w:rPr>
          <w:sz w:val="28"/>
          <w:szCs w:val="28"/>
        </w:rPr>
        <w:t xml:space="preserve">тся </w:t>
      </w:r>
      <w:r w:rsidR="00BE677A" w:rsidRPr="00E1647C">
        <w:rPr>
          <w:sz w:val="28"/>
          <w:szCs w:val="28"/>
        </w:rPr>
        <w:t>до</w:t>
      </w:r>
      <w:r w:rsidR="00BE677A">
        <w:rPr>
          <w:b/>
          <w:sz w:val="28"/>
          <w:szCs w:val="28"/>
        </w:rPr>
        <w:t>28</w:t>
      </w:r>
      <w:r w:rsidR="00BE677A" w:rsidRPr="00987B57">
        <w:rPr>
          <w:b/>
          <w:sz w:val="28"/>
          <w:szCs w:val="28"/>
        </w:rPr>
        <w:t>марта 201</w:t>
      </w:r>
      <w:r w:rsidR="00BE677A">
        <w:rPr>
          <w:b/>
          <w:sz w:val="28"/>
          <w:szCs w:val="28"/>
        </w:rPr>
        <w:t>9</w:t>
      </w:r>
      <w:r w:rsidR="00BE677A" w:rsidRPr="00987B57">
        <w:rPr>
          <w:b/>
          <w:sz w:val="28"/>
          <w:szCs w:val="28"/>
        </w:rPr>
        <w:t>г</w:t>
      </w:r>
      <w:r w:rsidR="00BE677A" w:rsidRPr="00E844AC">
        <w:rPr>
          <w:sz w:val="28"/>
          <w:szCs w:val="28"/>
        </w:rPr>
        <w:t xml:space="preserve">. </w:t>
      </w:r>
      <w:r w:rsidR="00BE677A" w:rsidRPr="0063357B">
        <w:rPr>
          <w:color w:val="000000"/>
          <w:sz w:val="28"/>
          <w:szCs w:val="28"/>
        </w:rPr>
        <w:t xml:space="preserve">по электронному адресу: </w:t>
      </w:r>
      <w:hyperlink r:id="rId9" w:history="1">
        <w:r w:rsidRPr="00076F7B">
          <w:rPr>
            <w:rStyle w:val="a3"/>
            <w:sz w:val="28"/>
            <w:szCs w:val="28"/>
          </w:rPr>
          <w:t>sut_almet@mail.ru</w:t>
        </w:r>
      </w:hyperlink>
      <w:r>
        <w:rPr>
          <w:color w:val="000000"/>
          <w:sz w:val="28"/>
          <w:szCs w:val="28"/>
        </w:rPr>
        <w:t>, с</w:t>
      </w:r>
      <w:r w:rsidRPr="0063357B">
        <w:rPr>
          <w:sz w:val="28"/>
          <w:szCs w:val="28"/>
        </w:rPr>
        <w:t>правки по телефонутел. 8(8553)36-95-99</w:t>
      </w:r>
      <w:r>
        <w:rPr>
          <w:sz w:val="28"/>
          <w:szCs w:val="28"/>
        </w:rPr>
        <w:t>,</w:t>
      </w:r>
      <w:r w:rsidRPr="0063357B">
        <w:rPr>
          <w:sz w:val="28"/>
          <w:szCs w:val="28"/>
        </w:rPr>
        <w:t xml:space="preserve"> МБОУДО «СЮТ</w:t>
      </w:r>
      <w:r>
        <w:rPr>
          <w:sz w:val="28"/>
          <w:szCs w:val="28"/>
        </w:rPr>
        <w:t xml:space="preserve">. </w:t>
      </w:r>
      <w:r w:rsidRPr="0063357B">
        <w:rPr>
          <w:sz w:val="28"/>
          <w:szCs w:val="28"/>
        </w:rPr>
        <w:t>Заявки принимаются строго по форме (Приложение №1).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E1647C">
        <w:rPr>
          <w:sz w:val="28"/>
          <w:szCs w:val="28"/>
        </w:rPr>
        <w:t>Окончательнаярегистрацияучастников</w:t>
      </w:r>
      <w:r w:rsidRPr="005E3450">
        <w:rPr>
          <w:sz w:val="28"/>
          <w:szCs w:val="28"/>
        </w:rPr>
        <w:t>з</w:t>
      </w:r>
      <w:r w:rsidRPr="002B034C">
        <w:rPr>
          <w:sz w:val="28"/>
          <w:szCs w:val="28"/>
        </w:rPr>
        <w:t>аканчивается до начала стартов</w:t>
      </w:r>
      <w:r>
        <w:rPr>
          <w:sz w:val="28"/>
          <w:szCs w:val="28"/>
        </w:rPr>
        <w:t>, п</w:t>
      </w:r>
      <w:r w:rsidRPr="00E1647C">
        <w:rPr>
          <w:sz w:val="28"/>
          <w:szCs w:val="28"/>
        </w:rPr>
        <w:t>осле</w:t>
      </w:r>
      <w:r>
        <w:rPr>
          <w:sz w:val="28"/>
          <w:szCs w:val="28"/>
        </w:rPr>
        <w:t xml:space="preserve"> чего </w:t>
      </w:r>
      <w:r w:rsidRPr="005E3450">
        <w:rPr>
          <w:sz w:val="28"/>
          <w:szCs w:val="28"/>
        </w:rPr>
        <w:t>и</w:t>
      </w:r>
      <w:r w:rsidRPr="00E1647C">
        <w:rPr>
          <w:sz w:val="28"/>
          <w:szCs w:val="28"/>
        </w:rPr>
        <w:t>зменениявсоставахкоманднеразрешаются.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5E3450">
        <w:rPr>
          <w:sz w:val="28"/>
          <w:szCs w:val="28"/>
        </w:rPr>
        <w:t>При регистрациипредъявляются</w:t>
      </w:r>
      <w:r w:rsidRPr="002B034C">
        <w:rPr>
          <w:sz w:val="28"/>
          <w:szCs w:val="28"/>
        </w:rPr>
        <w:t xml:space="preserve"> следующие документы</w:t>
      </w:r>
      <w:r>
        <w:rPr>
          <w:sz w:val="28"/>
          <w:szCs w:val="28"/>
        </w:rPr>
        <w:t>: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1B2">
        <w:rPr>
          <w:sz w:val="28"/>
          <w:szCs w:val="28"/>
        </w:rPr>
        <w:t>заявк</w:t>
      </w:r>
      <w:r>
        <w:rPr>
          <w:sz w:val="28"/>
          <w:szCs w:val="28"/>
        </w:rPr>
        <w:t>а</w:t>
      </w:r>
      <w:r w:rsidRPr="000721B2">
        <w:rPr>
          <w:sz w:val="28"/>
          <w:szCs w:val="28"/>
        </w:rPr>
        <w:t xml:space="preserve"> на участие в соревно</w:t>
      </w:r>
      <w:r>
        <w:rPr>
          <w:sz w:val="28"/>
          <w:szCs w:val="28"/>
        </w:rPr>
        <w:t>ваниях по форме (см. Приложение 1);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1B2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Pr="000721B2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ов</w:t>
      </w:r>
      <w:r w:rsidRPr="000721B2">
        <w:rPr>
          <w:sz w:val="28"/>
          <w:szCs w:val="28"/>
        </w:rPr>
        <w:t>, подтверждающ</w:t>
      </w:r>
      <w:r>
        <w:rPr>
          <w:sz w:val="28"/>
          <w:szCs w:val="28"/>
        </w:rPr>
        <w:t>их</w:t>
      </w:r>
      <w:r w:rsidRPr="000721B2">
        <w:rPr>
          <w:sz w:val="28"/>
          <w:szCs w:val="28"/>
        </w:rPr>
        <w:t xml:space="preserve"> дат</w:t>
      </w:r>
      <w:r>
        <w:rPr>
          <w:sz w:val="28"/>
          <w:szCs w:val="28"/>
        </w:rPr>
        <w:t>ы</w:t>
      </w:r>
      <w:r w:rsidRPr="000721B2">
        <w:rPr>
          <w:sz w:val="28"/>
          <w:szCs w:val="28"/>
        </w:rPr>
        <w:t xml:space="preserve"> р</w:t>
      </w:r>
      <w:r>
        <w:rPr>
          <w:sz w:val="28"/>
          <w:szCs w:val="28"/>
        </w:rPr>
        <w:t>ождения участников</w:t>
      </w:r>
      <w:r w:rsidRPr="00785722">
        <w:rPr>
          <w:sz w:val="28"/>
          <w:szCs w:val="28"/>
        </w:rPr>
        <w:t>;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722">
        <w:rPr>
          <w:sz w:val="28"/>
          <w:szCs w:val="28"/>
        </w:rPr>
        <w:t>командировочное удостоверение на руководителя команды</w:t>
      </w:r>
      <w:r>
        <w:rPr>
          <w:sz w:val="28"/>
          <w:szCs w:val="28"/>
        </w:rPr>
        <w:t>;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паспорта, ИНН, ПСС.</w:t>
      </w:r>
    </w:p>
    <w:p w:rsidR="0063357B" w:rsidRDefault="0063357B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Default="0063357B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0721B2">
        <w:rPr>
          <w:b/>
          <w:sz w:val="28"/>
          <w:szCs w:val="28"/>
        </w:rPr>
        <w:t xml:space="preserve">УСЛОВИЯ И </w:t>
      </w:r>
      <w:r>
        <w:rPr>
          <w:b/>
          <w:sz w:val="28"/>
          <w:szCs w:val="28"/>
        </w:rPr>
        <w:t>ПОРЯДОК ПРОВЕДЕНИЯ СОРЕВНОВАНИЙ</w:t>
      </w:r>
    </w:p>
    <w:p w:rsidR="0063357B" w:rsidRDefault="0063357B" w:rsidP="0063357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7.1.Соревнования проводятся в 2 этапа:</w:t>
      </w:r>
    </w:p>
    <w:p w:rsidR="0063357B" w:rsidRDefault="0063357B" w:rsidP="0063357B">
      <w:pPr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этап - Зональный этап – зона 1 (см. Приложение 2);</w:t>
      </w:r>
    </w:p>
    <w:p w:rsidR="0063357B" w:rsidRDefault="0063357B" w:rsidP="0063357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 этап – Республиканский этап (участвуют победители и призеры Зонального этапа – зона 1</w:t>
      </w:r>
      <w:r w:rsidR="00AD1C4F">
        <w:rPr>
          <w:sz w:val="28"/>
          <w:szCs w:val="28"/>
        </w:rPr>
        <w:t>,</w:t>
      </w:r>
      <w:r>
        <w:rPr>
          <w:sz w:val="28"/>
          <w:szCs w:val="28"/>
        </w:rPr>
        <w:t xml:space="preserve"> зона 2). 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Соревнования лично-командные(неполные команды допускаются).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Модели должны быть изготовлены самостоятельно, в  домашних условиях или на уроках трудового обучения в школах.</w:t>
      </w:r>
    </w:p>
    <w:p w:rsidR="00691186" w:rsidRDefault="00BE677A" w:rsidP="0063357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570C">
        <w:rPr>
          <w:b/>
          <w:sz w:val="28"/>
          <w:szCs w:val="28"/>
          <w:u w:val="single"/>
        </w:rPr>
        <w:t>Каждый участник Соревнований может выступать во всех классах моделей  как личник. В командный зачет идет результат одного класса в котором он заявлен в команду.</w:t>
      </w:r>
      <w:r w:rsidRPr="0025570C">
        <w:rPr>
          <w:b/>
          <w:sz w:val="28"/>
          <w:szCs w:val="28"/>
        </w:rPr>
        <w:t xml:space="preserve"> На модели должны быть написаны его </w:t>
      </w:r>
    </w:p>
    <w:p w:rsidR="00691186" w:rsidRDefault="00691186" w:rsidP="0063357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691186" w:rsidRDefault="00691186" w:rsidP="0063357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E677A" w:rsidRPr="0025570C" w:rsidRDefault="00BE677A" w:rsidP="0063357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570C">
        <w:rPr>
          <w:b/>
          <w:sz w:val="28"/>
          <w:szCs w:val="28"/>
        </w:rPr>
        <w:t>инициалы (размер: высота не менее 20мм, толщена линии не менее 3мм), инициалы должны находиться на верхней части крыла.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В подготовке модели к Соревнованиям возможна помощь родителей и педагогов.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Соревнования состоят из 3</w:t>
      </w:r>
      <w:r w:rsidR="0063357B">
        <w:rPr>
          <w:sz w:val="28"/>
          <w:szCs w:val="28"/>
        </w:rPr>
        <w:t xml:space="preserve">-х  </w:t>
      </w:r>
      <w:r w:rsidRPr="0025570C">
        <w:rPr>
          <w:sz w:val="28"/>
          <w:szCs w:val="28"/>
        </w:rPr>
        <w:t>упражнений:</w:t>
      </w:r>
    </w:p>
    <w:p w:rsidR="00BE677A" w:rsidRPr="0025570C" w:rsidRDefault="00BE677A" w:rsidP="0063357B">
      <w:pPr>
        <w:pStyle w:val="af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номинация 1, – на дальность полета(</w:t>
      </w:r>
      <w:r w:rsidRPr="0025570C">
        <w:rPr>
          <w:b/>
          <w:sz w:val="28"/>
          <w:szCs w:val="28"/>
        </w:rPr>
        <w:t>10</w:t>
      </w:r>
      <w:r w:rsidRPr="0025570C">
        <w:rPr>
          <w:sz w:val="28"/>
          <w:szCs w:val="28"/>
        </w:rPr>
        <w:t>очков за каждый метр);</w:t>
      </w:r>
    </w:p>
    <w:p w:rsidR="00BE677A" w:rsidRPr="0025570C" w:rsidRDefault="00BE677A" w:rsidP="0063357B">
      <w:pPr>
        <w:pStyle w:val="af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номинация 2– на точность (центр – </w:t>
      </w:r>
      <w:r w:rsidRPr="0025570C">
        <w:rPr>
          <w:b/>
          <w:sz w:val="28"/>
          <w:szCs w:val="28"/>
        </w:rPr>
        <w:t>100</w:t>
      </w:r>
      <w:r w:rsidRPr="0025570C">
        <w:rPr>
          <w:sz w:val="28"/>
          <w:szCs w:val="28"/>
        </w:rPr>
        <w:t xml:space="preserve"> очков).</w:t>
      </w:r>
    </w:p>
    <w:p w:rsidR="00BE677A" w:rsidRPr="0025570C" w:rsidRDefault="00BE677A" w:rsidP="0063357B">
      <w:pPr>
        <w:pStyle w:val="af"/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Номинация 3 – на время (1секунда в воздухе – </w:t>
      </w:r>
      <w:r w:rsidRPr="0025570C">
        <w:rPr>
          <w:b/>
          <w:sz w:val="28"/>
          <w:szCs w:val="28"/>
        </w:rPr>
        <w:t>1</w:t>
      </w:r>
      <w:r w:rsidRPr="0025570C">
        <w:rPr>
          <w:sz w:val="28"/>
          <w:szCs w:val="28"/>
        </w:rPr>
        <w:t xml:space="preserve"> очко)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Недолёт модели номинации 2 до ворот - "0" очков (</w:t>
      </w:r>
      <w:r w:rsidRPr="0025570C">
        <w:rPr>
          <w:sz w:val="28"/>
          <w:szCs w:val="28"/>
          <w:u w:val="single"/>
        </w:rPr>
        <w:t>модель должна пролететь ворота, а не прокатиться</w:t>
      </w:r>
      <w:r w:rsidRPr="0025570C">
        <w:rPr>
          <w:sz w:val="28"/>
          <w:szCs w:val="28"/>
        </w:rPr>
        <w:t>). От линии старта до ворот 12 метров.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Старт модели производится рукой, без каких-либо приспособлений. В номинации 1-2 модель должна пересечь линию старта не зависимо от куда она была выпущена, если модель не пересекла линию старта считается попытка (всего 2 попытки). В номинации 3 - модель может стартовать с любого места. Спортсмен, не стартовавший вовремя, уступает место следующему, пропуская свою очередь на конец тура.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Участники имеют право на перелёт в текущем туре, если их модели столкнулась в воздухе. В стартовый журнал заносится результат второй попытки.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Не допускается отделение в полете частей и деталей от модели; при отделении, результат тура аннулируется.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25570C">
        <w:rPr>
          <w:b/>
          <w:sz w:val="28"/>
          <w:szCs w:val="28"/>
          <w:u w:val="single"/>
        </w:rPr>
        <w:t>На линии старта запрещено:</w:t>
      </w:r>
    </w:p>
    <w:p w:rsidR="00BE677A" w:rsidRPr="0025570C" w:rsidRDefault="00BE677A" w:rsidP="0063357B">
      <w:pPr>
        <w:pStyle w:val="af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Нахождение руководителя (тренера);</w:t>
      </w:r>
    </w:p>
    <w:p w:rsidR="00BE677A" w:rsidRPr="0025570C" w:rsidRDefault="00BE677A" w:rsidP="0063357B">
      <w:pPr>
        <w:pStyle w:val="af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>Настройка, корректировка модели руководителем (тренером);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В случае несоблюдения этих правил, результат участника в данном туре аннулируется (за одно предупреждение команда штрафуется </w:t>
      </w:r>
      <w:r w:rsidRPr="0025570C">
        <w:rPr>
          <w:b/>
          <w:sz w:val="28"/>
          <w:szCs w:val="28"/>
        </w:rPr>
        <w:t>100</w:t>
      </w:r>
      <w:r w:rsidRPr="0025570C">
        <w:rPr>
          <w:sz w:val="28"/>
          <w:szCs w:val="28"/>
        </w:rPr>
        <w:t xml:space="preserve"> очками).</w:t>
      </w:r>
    </w:p>
    <w:p w:rsidR="0063357B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5570C">
        <w:rPr>
          <w:sz w:val="28"/>
          <w:szCs w:val="28"/>
        </w:rPr>
        <w:t xml:space="preserve">Во время стартов запрещено хождение, запуск моделей (штраф команде </w:t>
      </w:r>
      <w:r w:rsidRPr="0025570C">
        <w:rPr>
          <w:b/>
          <w:sz w:val="28"/>
          <w:szCs w:val="28"/>
        </w:rPr>
        <w:t>100</w:t>
      </w:r>
      <w:r w:rsidRPr="0025570C">
        <w:rPr>
          <w:sz w:val="28"/>
          <w:szCs w:val="28"/>
        </w:rPr>
        <w:t xml:space="preserve"> очков)</w:t>
      </w:r>
      <w:r w:rsidR="0063357B">
        <w:rPr>
          <w:sz w:val="28"/>
          <w:szCs w:val="28"/>
        </w:rPr>
        <w:t>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25570C">
        <w:rPr>
          <w:b/>
          <w:sz w:val="28"/>
          <w:szCs w:val="28"/>
        </w:rPr>
        <w:tab/>
      </w:r>
      <w:r w:rsidRPr="0025570C">
        <w:rPr>
          <w:b/>
          <w:sz w:val="28"/>
          <w:szCs w:val="28"/>
          <w:u w:val="single"/>
        </w:rPr>
        <w:t>Разрешено: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5570C">
        <w:rPr>
          <w:sz w:val="28"/>
          <w:szCs w:val="28"/>
          <w:u w:val="single"/>
        </w:rPr>
        <w:t>Нахождение только одного спортсмена и никого более.</w:t>
      </w:r>
    </w:p>
    <w:p w:rsidR="00BE677A" w:rsidRPr="0025570C" w:rsidRDefault="00BE677A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:rsidR="00691186" w:rsidRDefault="00691186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</w:p>
    <w:p w:rsidR="00691186" w:rsidRDefault="00691186" w:rsidP="0063357B">
      <w:pPr>
        <w:pStyle w:val="af"/>
        <w:spacing w:line="360" w:lineRule="auto"/>
        <w:ind w:left="0" w:firstLine="709"/>
        <w:jc w:val="center"/>
        <w:rPr>
          <w:b/>
          <w:sz w:val="28"/>
          <w:szCs w:val="28"/>
        </w:rPr>
      </w:pPr>
    </w:p>
    <w:p w:rsidR="00BE677A" w:rsidRDefault="0063357B" w:rsidP="0063357B">
      <w:pPr>
        <w:pStyle w:val="af"/>
        <w:spacing w:line="360" w:lineRule="auto"/>
        <w:ind w:left="0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64188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ЕХНИЧЕСКИЕ ТРЕБОВАНИЯ К МОДЕЛЯМ</w:t>
      </w:r>
    </w:p>
    <w:p w:rsidR="00BE677A" w:rsidRPr="00DD73AE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DD73AE">
        <w:rPr>
          <w:sz w:val="28"/>
          <w:szCs w:val="28"/>
        </w:rPr>
        <w:t>В номинациях 1,2 допускаются модели метательного планера. Размах крыла не более 450мм, фюзеляжне более 600мм, вес не более 25г.</w:t>
      </w:r>
    </w:p>
    <w:p w:rsidR="00BE677A" w:rsidRPr="00DD73AE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DD73AE">
        <w:rPr>
          <w:sz w:val="28"/>
          <w:szCs w:val="28"/>
        </w:rPr>
        <w:t>Номинация 3 – резиномоторная модель планера. Размах крыла не более 500мм, фюзеляж не более  600мм, вес модели не более 25г, резиномотор не более 4 нитей.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DD73AE">
        <w:rPr>
          <w:sz w:val="28"/>
          <w:szCs w:val="28"/>
        </w:rPr>
        <w:t xml:space="preserve">Схема моделей любая – обычная, «утка», состоящие не менее чем из трех частей: крыло, фюзеляж, хвостовое оперение (киль, стабилизатор). Материалы любые – бумага, дерево, пенопласт (потолочная плитка), картон. </w:t>
      </w:r>
      <w:r w:rsidRPr="00DD73AE">
        <w:rPr>
          <w:sz w:val="28"/>
          <w:szCs w:val="28"/>
          <w:u w:val="single"/>
        </w:rPr>
        <w:t>Запрещены  композиционные  материалы и схема модели «летающее крыло).</w:t>
      </w:r>
    </w:p>
    <w:p w:rsidR="0063357B" w:rsidRPr="00DD73AE" w:rsidRDefault="0063357B" w:rsidP="0063357B">
      <w:pPr>
        <w:spacing w:line="360" w:lineRule="auto"/>
        <w:ind w:firstLine="709"/>
        <w:jc w:val="both"/>
        <w:rPr>
          <w:sz w:val="28"/>
          <w:szCs w:val="28"/>
          <w:u w:val="single"/>
        </w:rPr>
      </w:pPr>
    </w:p>
    <w:p w:rsidR="00BE677A" w:rsidRPr="00E1647C" w:rsidRDefault="0063357B" w:rsidP="0063357B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8624B8">
        <w:rPr>
          <w:b/>
          <w:sz w:val="28"/>
          <w:szCs w:val="28"/>
        </w:rPr>
        <w:t>. ПОДВЕДЕНИЕ ИТОГОВ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Победители определяются в личном и командном зачёте.В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Командный зачёт определяется по сумме результатов всех классов моделей.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E55A1">
        <w:rPr>
          <w:sz w:val="28"/>
          <w:szCs w:val="28"/>
        </w:rPr>
        <w:t xml:space="preserve">Подсчёт командных очков: в каждом классе моделей, за </w:t>
      </w:r>
      <w:r w:rsidRPr="002E55A1">
        <w:rPr>
          <w:b/>
          <w:sz w:val="28"/>
          <w:szCs w:val="28"/>
          <w:lang w:val="en-US"/>
        </w:rPr>
        <w:t>I</w:t>
      </w:r>
      <w:r w:rsidRPr="002E55A1">
        <w:rPr>
          <w:sz w:val="28"/>
          <w:szCs w:val="28"/>
        </w:rPr>
        <w:t xml:space="preserve"> место – </w:t>
      </w:r>
      <w:r w:rsidRPr="002E55A1">
        <w:rPr>
          <w:bCs/>
          <w:sz w:val="28"/>
          <w:szCs w:val="28"/>
        </w:rPr>
        <w:t>1000</w:t>
      </w:r>
      <w:r w:rsidRPr="002E55A1">
        <w:rPr>
          <w:sz w:val="28"/>
          <w:szCs w:val="28"/>
        </w:rPr>
        <w:t xml:space="preserve"> очков, остальным участникам очки начисляются по формуле:</w:t>
      </w:r>
    </w:p>
    <w:p w:rsidR="00BE677A" w:rsidRPr="002E55A1" w:rsidRDefault="00BE677A" w:rsidP="0063357B">
      <w:pPr>
        <w:spacing w:line="360" w:lineRule="auto"/>
        <w:ind w:firstLine="709"/>
        <w:jc w:val="center"/>
        <w:rPr>
          <w:sz w:val="28"/>
          <w:szCs w:val="28"/>
        </w:rPr>
      </w:pPr>
      <w:r w:rsidRPr="002E55A1">
        <w:rPr>
          <w:b/>
          <w:bCs/>
          <w:sz w:val="28"/>
          <w:szCs w:val="28"/>
        </w:rPr>
        <w:t>К = 1000×У/П</w:t>
      </w:r>
      <w:r w:rsidRPr="002E55A1">
        <w:rPr>
          <w:sz w:val="28"/>
          <w:szCs w:val="28"/>
        </w:rPr>
        <w:t>,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где К – командные очки, У – результат участника, П – результат победителя.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:rsidR="0063357B" w:rsidRPr="002E55A1" w:rsidRDefault="0063357B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2E55A1" w:rsidRDefault="0063357B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E55A1">
        <w:rPr>
          <w:b/>
          <w:sz w:val="28"/>
          <w:szCs w:val="28"/>
        </w:rPr>
        <w:t>10. НАГРАЖДЕНИЕ</w:t>
      </w: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Победители и призёры в личном зачёте награждаются дипломами.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Команды, </w:t>
      </w:r>
      <w:r w:rsidRPr="002E55A1">
        <w:rPr>
          <w:sz w:val="28"/>
          <w:szCs w:val="28"/>
        </w:rPr>
        <w:t>за</w:t>
      </w:r>
      <w:r>
        <w:rPr>
          <w:sz w:val="28"/>
          <w:szCs w:val="28"/>
        </w:rPr>
        <w:t>ня</w:t>
      </w:r>
      <w:r w:rsidRPr="002E55A1">
        <w:rPr>
          <w:sz w:val="28"/>
          <w:szCs w:val="28"/>
        </w:rPr>
        <w:t>вшие призовые места, награждаются дипломами</w:t>
      </w:r>
      <w:r w:rsidR="0063357B">
        <w:rPr>
          <w:sz w:val="28"/>
          <w:szCs w:val="28"/>
        </w:rPr>
        <w:t xml:space="preserve"> с</w:t>
      </w:r>
      <w:r w:rsidRPr="002E55A1">
        <w:rPr>
          <w:sz w:val="28"/>
          <w:szCs w:val="28"/>
        </w:rPr>
        <w:t>оответствующих степеней.</w:t>
      </w:r>
    </w:p>
    <w:p w:rsidR="00BE677A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Педагоги, подготовившие команды -  призеры, награждаются грамотами.</w:t>
      </w:r>
    </w:p>
    <w:p w:rsidR="00691186" w:rsidRDefault="00691186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691186" w:rsidRDefault="00691186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691186" w:rsidRPr="002E55A1" w:rsidRDefault="00691186" w:rsidP="0063357B">
      <w:pPr>
        <w:spacing w:line="360" w:lineRule="auto"/>
        <w:ind w:firstLine="709"/>
        <w:jc w:val="both"/>
        <w:rPr>
          <w:sz w:val="28"/>
          <w:szCs w:val="28"/>
        </w:rPr>
      </w:pPr>
    </w:p>
    <w:p w:rsidR="00BE677A" w:rsidRPr="002E55A1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2E55A1">
        <w:rPr>
          <w:sz w:val="28"/>
          <w:szCs w:val="28"/>
        </w:rPr>
        <w:t>Судейская коллегия может учреждать дополнительные дипломы за оригинальность, сложность конструкции летательных аппаратов, лучшие лётные качества, конструкторские находки и др.</w:t>
      </w:r>
    </w:p>
    <w:p w:rsidR="00BE677A" w:rsidRDefault="00BE677A" w:rsidP="0063357B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B755B0">
        <w:rPr>
          <w:b/>
          <w:sz w:val="28"/>
          <w:szCs w:val="28"/>
          <w:lang w:val="en-US"/>
        </w:rPr>
        <w:t>P</w:t>
      </w:r>
      <w:r w:rsidRPr="00C314C4">
        <w:rPr>
          <w:b/>
          <w:sz w:val="28"/>
          <w:szCs w:val="28"/>
        </w:rPr>
        <w:t>.</w:t>
      </w:r>
      <w:r w:rsidRPr="00C314C4">
        <w:rPr>
          <w:b/>
          <w:sz w:val="28"/>
          <w:szCs w:val="28"/>
          <w:lang w:val="en-US"/>
        </w:rPr>
        <w:t>S</w:t>
      </w:r>
      <w:r w:rsidRPr="00C314C4">
        <w:rPr>
          <w:b/>
          <w:sz w:val="28"/>
          <w:szCs w:val="28"/>
        </w:rPr>
        <w:t xml:space="preserve">. </w:t>
      </w:r>
      <w:r w:rsidRPr="00E36BFE">
        <w:rPr>
          <w:b/>
          <w:sz w:val="28"/>
          <w:szCs w:val="28"/>
          <w:u w:val="single"/>
        </w:rPr>
        <w:t>Все участн</w:t>
      </w:r>
      <w:r>
        <w:rPr>
          <w:b/>
          <w:sz w:val="28"/>
          <w:szCs w:val="28"/>
          <w:u w:val="single"/>
        </w:rPr>
        <w:t>ики должны иметь сменную обувь</w:t>
      </w:r>
    </w:p>
    <w:p w:rsidR="00691186" w:rsidRDefault="00691186" w:rsidP="0063357B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</w:p>
    <w:p w:rsidR="00BE677A" w:rsidRPr="004A20A3" w:rsidRDefault="0063357B" w:rsidP="0063357B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Pr="004A20A3">
        <w:rPr>
          <w:b/>
          <w:sz w:val="28"/>
          <w:szCs w:val="28"/>
        </w:rPr>
        <w:t xml:space="preserve">СУДЕЙСКАЯ </w:t>
      </w:r>
      <w:r>
        <w:rPr>
          <w:b/>
          <w:sz w:val="28"/>
          <w:szCs w:val="28"/>
        </w:rPr>
        <w:t>БРИГАДА</w:t>
      </w:r>
    </w:p>
    <w:p w:rsidR="00BE677A" w:rsidRPr="006549CC" w:rsidRDefault="006549CC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6549CC">
        <w:rPr>
          <w:sz w:val="28"/>
          <w:szCs w:val="28"/>
        </w:rPr>
        <w:t xml:space="preserve">Китаев Григорий Алексеевич </w:t>
      </w:r>
      <w:r w:rsidR="00BE677A" w:rsidRPr="006549CC">
        <w:rPr>
          <w:sz w:val="28"/>
          <w:szCs w:val="28"/>
        </w:rPr>
        <w:t>– главный судья;</w:t>
      </w:r>
    </w:p>
    <w:p w:rsidR="00BE677A" w:rsidRPr="006549CC" w:rsidRDefault="0063357B" w:rsidP="006335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Пуцило Светлана Валентиновна</w:t>
      </w:r>
      <w:r w:rsidR="00BE677A" w:rsidRPr="006549CC">
        <w:rPr>
          <w:sz w:val="28"/>
          <w:szCs w:val="28"/>
        </w:rPr>
        <w:t xml:space="preserve"> – главный секретарь;</w:t>
      </w:r>
    </w:p>
    <w:p w:rsidR="00BE677A" w:rsidRPr="006549CC" w:rsidRDefault="006549CC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6549CC">
        <w:rPr>
          <w:sz w:val="28"/>
          <w:szCs w:val="28"/>
        </w:rPr>
        <w:t>ЯкуповрадикФаизович</w:t>
      </w:r>
      <w:r w:rsidR="00BE677A" w:rsidRPr="006549CC">
        <w:rPr>
          <w:sz w:val="28"/>
          <w:szCs w:val="28"/>
        </w:rPr>
        <w:t xml:space="preserve"> –</w:t>
      </w:r>
      <w:r w:rsidR="00094C35" w:rsidRPr="006549CC">
        <w:rPr>
          <w:sz w:val="28"/>
          <w:szCs w:val="28"/>
        </w:rPr>
        <w:t>начальник старта (зам. гл. судьи);</w:t>
      </w:r>
    </w:p>
    <w:p w:rsidR="00BE677A" w:rsidRPr="006549CC" w:rsidRDefault="00094C35" w:rsidP="0063357B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Китаева Альмира Закиевна</w:t>
      </w:r>
      <w:r w:rsidR="00BE677A" w:rsidRPr="006549CC">
        <w:rPr>
          <w:sz w:val="28"/>
          <w:szCs w:val="28"/>
        </w:rPr>
        <w:t xml:space="preserve">– </w:t>
      </w:r>
      <w:r w:rsidRPr="006549CC">
        <w:rPr>
          <w:sz w:val="28"/>
          <w:szCs w:val="28"/>
        </w:rPr>
        <w:t>судья на стенде</w:t>
      </w:r>
      <w:r>
        <w:rPr>
          <w:sz w:val="28"/>
          <w:szCs w:val="28"/>
        </w:rPr>
        <w:t>;</w:t>
      </w:r>
    </w:p>
    <w:p w:rsidR="00BE677A" w:rsidRPr="006549CC" w:rsidRDefault="00BE677A" w:rsidP="0063357B">
      <w:pPr>
        <w:spacing w:line="360" w:lineRule="auto"/>
        <w:ind w:firstLine="709"/>
        <w:jc w:val="both"/>
        <w:rPr>
          <w:sz w:val="28"/>
          <w:szCs w:val="28"/>
        </w:rPr>
      </w:pPr>
      <w:r w:rsidRPr="006549CC">
        <w:rPr>
          <w:sz w:val="28"/>
          <w:szCs w:val="28"/>
        </w:rPr>
        <w:t>Феофилов Игорь Петрович – судья на старте.</w:t>
      </w:r>
    </w:p>
    <w:p w:rsidR="00BE677A" w:rsidRDefault="00BE677A" w:rsidP="0063357B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677A" w:rsidRDefault="00BE677A" w:rsidP="0063357B">
      <w:pPr>
        <w:jc w:val="right"/>
        <w:rPr>
          <w:sz w:val="28"/>
          <w:szCs w:val="28"/>
        </w:rPr>
      </w:pPr>
    </w:p>
    <w:p w:rsidR="00691186" w:rsidRDefault="00691186" w:rsidP="0063357B">
      <w:pPr>
        <w:jc w:val="right"/>
        <w:rPr>
          <w:b/>
          <w:bCs/>
          <w:sz w:val="24"/>
          <w:szCs w:val="24"/>
        </w:rPr>
      </w:pPr>
    </w:p>
    <w:p w:rsidR="00691186" w:rsidRDefault="00691186" w:rsidP="0063357B">
      <w:pPr>
        <w:jc w:val="right"/>
        <w:rPr>
          <w:b/>
          <w:bCs/>
          <w:sz w:val="24"/>
          <w:szCs w:val="24"/>
        </w:rPr>
      </w:pPr>
    </w:p>
    <w:p w:rsidR="00BE677A" w:rsidRPr="00E5182F" w:rsidRDefault="00BE677A" w:rsidP="0063357B">
      <w:pPr>
        <w:jc w:val="right"/>
        <w:rPr>
          <w:b/>
          <w:bCs/>
          <w:sz w:val="24"/>
          <w:szCs w:val="24"/>
        </w:rPr>
      </w:pPr>
      <w:r w:rsidRPr="00E5182F">
        <w:rPr>
          <w:b/>
          <w:bCs/>
          <w:sz w:val="24"/>
          <w:szCs w:val="24"/>
        </w:rPr>
        <w:t>ПРИЛОЖЕНИЕ №1</w:t>
      </w:r>
    </w:p>
    <w:p w:rsidR="00BE677A" w:rsidRPr="00E5182F" w:rsidRDefault="00BE677A" w:rsidP="0063357B">
      <w:pPr>
        <w:widowControl w:val="0"/>
        <w:jc w:val="right"/>
        <w:rPr>
          <w:b/>
          <w:bCs/>
          <w:sz w:val="24"/>
          <w:szCs w:val="24"/>
        </w:rPr>
      </w:pPr>
    </w:p>
    <w:p w:rsidR="00BE677A" w:rsidRPr="00E5182F" w:rsidRDefault="00BE677A" w:rsidP="0063357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BE677A" w:rsidRPr="00E5182F" w:rsidRDefault="00BE677A" w:rsidP="0063357B">
      <w:pPr>
        <w:jc w:val="center"/>
        <w:rPr>
          <w:b/>
          <w:sz w:val="28"/>
          <w:szCs w:val="28"/>
        </w:rPr>
      </w:pPr>
      <w:r w:rsidRPr="00E5182F">
        <w:rPr>
          <w:b/>
          <w:bCs/>
          <w:sz w:val="28"/>
          <w:szCs w:val="28"/>
        </w:rPr>
        <w:t xml:space="preserve">на участие в </w:t>
      </w:r>
      <w:r w:rsidR="0063357B">
        <w:rPr>
          <w:b/>
          <w:bCs/>
          <w:sz w:val="28"/>
          <w:szCs w:val="28"/>
        </w:rPr>
        <w:t xml:space="preserve">зональных </w:t>
      </w:r>
      <w:r w:rsidRPr="00E5182F">
        <w:rPr>
          <w:b/>
          <w:sz w:val="28"/>
          <w:szCs w:val="28"/>
        </w:rPr>
        <w:t>лично-командных соревнованиях</w:t>
      </w:r>
    </w:p>
    <w:p w:rsidR="00BE677A" w:rsidRPr="00E5182F" w:rsidRDefault="00BE677A" w:rsidP="0063357B">
      <w:pPr>
        <w:spacing w:after="60"/>
        <w:jc w:val="center"/>
        <w:rPr>
          <w:b/>
          <w:bCs/>
          <w:sz w:val="28"/>
          <w:szCs w:val="28"/>
        </w:rPr>
      </w:pPr>
      <w:r w:rsidRPr="00E5182F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простейшим</w:t>
      </w:r>
      <w:r w:rsidRPr="00E5182F">
        <w:rPr>
          <w:b/>
          <w:sz w:val="28"/>
          <w:szCs w:val="28"/>
        </w:rPr>
        <w:t>авиа</w:t>
      </w:r>
      <w:r w:rsidRPr="00E5182F">
        <w:rPr>
          <w:b/>
          <w:bCs/>
          <w:sz w:val="28"/>
          <w:szCs w:val="28"/>
        </w:rPr>
        <w:t>моделям</w:t>
      </w:r>
      <w:r w:rsidRPr="00E5182F">
        <w:rPr>
          <w:b/>
          <w:sz w:val="28"/>
          <w:szCs w:val="28"/>
        </w:rPr>
        <w:t xml:space="preserve"> среди обучающихся Республики Татарстан</w:t>
      </w:r>
      <w:r w:rsidRPr="00E5182F">
        <w:rPr>
          <w:sz w:val="28"/>
          <w:szCs w:val="28"/>
        </w:rPr>
        <w:t>,</w:t>
      </w:r>
    </w:p>
    <w:p w:rsidR="00BE677A" w:rsidRDefault="00BE677A" w:rsidP="0063357B">
      <w:pPr>
        <w:widowControl w:val="0"/>
        <w:spacing w:after="80"/>
        <w:rPr>
          <w:sz w:val="28"/>
          <w:szCs w:val="28"/>
        </w:rPr>
      </w:pPr>
      <w:r w:rsidRPr="00E5182F">
        <w:rPr>
          <w:sz w:val="28"/>
          <w:szCs w:val="28"/>
        </w:rPr>
        <w:t>проводимых в г. __________________с _</w:t>
      </w:r>
      <w:r>
        <w:rPr>
          <w:sz w:val="28"/>
          <w:szCs w:val="28"/>
        </w:rPr>
        <w:t>_</w:t>
      </w:r>
      <w:r w:rsidRPr="00E5182F">
        <w:rPr>
          <w:sz w:val="28"/>
          <w:szCs w:val="28"/>
        </w:rPr>
        <w:t>_ по _______________201</w:t>
      </w:r>
      <w:r>
        <w:rPr>
          <w:sz w:val="28"/>
          <w:szCs w:val="28"/>
        </w:rPr>
        <w:t>9</w:t>
      </w:r>
      <w:r w:rsidRPr="00E5182F">
        <w:rPr>
          <w:sz w:val="28"/>
          <w:szCs w:val="28"/>
        </w:rPr>
        <w:t>г.</w:t>
      </w:r>
    </w:p>
    <w:p w:rsidR="00BE677A" w:rsidRPr="00E5182F" w:rsidRDefault="00BE677A" w:rsidP="0063357B">
      <w:pPr>
        <w:widowControl w:val="0"/>
        <w:rPr>
          <w:sz w:val="28"/>
          <w:szCs w:val="28"/>
        </w:rPr>
      </w:pPr>
      <w:r w:rsidRPr="00E5182F">
        <w:rPr>
          <w:sz w:val="28"/>
          <w:szCs w:val="28"/>
        </w:rPr>
        <w:t>от команды___________________________</w:t>
      </w:r>
      <w:r>
        <w:rPr>
          <w:sz w:val="28"/>
          <w:szCs w:val="28"/>
        </w:rPr>
        <w:t>____________________________</w:t>
      </w:r>
    </w:p>
    <w:p w:rsidR="00BE677A" w:rsidRPr="00E5182F" w:rsidRDefault="00BE677A" w:rsidP="0063357B">
      <w:pPr>
        <w:widowControl w:val="0"/>
        <w:tabs>
          <w:tab w:val="left" w:pos="0"/>
          <w:tab w:val="left" w:pos="284"/>
        </w:tabs>
        <w:spacing w:after="120"/>
        <w:rPr>
          <w:sz w:val="28"/>
          <w:szCs w:val="28"/>
        </w:rPr>
      </w:pP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</w:r>
      <w:r w:rsidRPr="00E5182F">
        <w:rPr>
          <w:sz w:val="28"/>
          <w:szCs w:val="28"/>
          <w:vertAlign w:val="superscript"/>
        </w:rPr>
        <w:tab/>
        <w:t xml:space="preserve">(город, название организации) </w:t>
      </w:r>
    </w:p>
    <w:tbl>
      <w:tblPr>
        <w:tblW w:w="10349" w:type="dxa"/>
        <w:tblInd w:w="-318" w:type="dxa"/>
        <w:tblLayout w:type="fixed"/>
        <w:tblLook w:val="0000"/>
      </w:tblPr>
      <w:tblGrid>
        <w:gridCol w:w="426"/>
        <w:gridCol w:w="2268"/>
        <w:gridCol w:w="1134"/>
        <w:gridCol w:w="1275"/>
        <w:gridCol w:w="1417"/>
        <w:gridCol w:w="2268"/>
        <w:gridCol w:w="1561"/>
      </w:tblGrid>
      <w:tr w:rsidR="00BE677A" w:rsidRPr="001E1208" w:rsidTr="0063357B">
        <w:trPr>
          <w:cantSplit/>
          <w:trHeight w:val="8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ФИО</w:t>
            </w:r>
          </w:p>
          <w:p w:rsidR="00BE677A" w:rsidRPr="001E1208" w:rsidRDefault="00BE677A" w:rsidP="0063357B">
            <w:pPr>
              <w:widowControl w:val="0"/>
              <w:spacing w:line="220" w:lineRule="exact"/>
              <w:jc w:val="center"/>
            </w:pPr>
            <w:r w:rsidRPr="001E1208">
              <w:t>(полностью)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ind w:right="113"/>
            </w:pPr>
            <w:r w:rsidRPr="001E1208">
              <w:t>Дата рожд.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Номинация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ind w:right="-57"/>
              <w:jc w:val="center"/>
            </w:pPr>
            <w:r w:rsidRPr="001E1208">
              <w:t>Зачет (личный, командный)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ind w:right="113"/>
              <w:jc w:val="center"/>
            </w:pPr>
            <w:r w:rsidRPr="001E1208">
              <w:t>ФИО</w:t>
            </w:r>
          </w:p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ind w:right="113"/>
              <w:jc w:val="center"/>
            </w:pPr>
            <w:r w:rsidRPr="001E1208">
              <w:t>личного тренера, педагога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Допуск врача</w:t>
            </w: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</w:tbl>
    <w:p w:rsidR="00BE677A" w:rsidRDefault="00BE677A" w:rsidP="0063357B">
      <w:pPr>
        <w:widowControl w:val="0"/>
        <w:jc w:val="both"/>
        <w:rPr>
          <w:sz w:val="28"/>
          <w:szCs w:val="28"/>
        </w:rPr>
      </w:pPr>
    </w:p>
    <w:p w:rsidR="00BE677A" w:rsidRPr="00D84962" w:rsidRDefault="00BE677A" w:rsidP="0063357B">
      <w:pPr>
        <w:widowControl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На педагогов</w:t>
      </w:r>
    </w:p>
    <w:tbl>
      <w:tblPr>
        <w:tblW w:w="10349" w:type="dxa"/>
        <w:tblInd w:w="-318" w:type="dxa"/>
        <w:tblLayout w:type="fixed"/>
        <w:tblLook w:val="0000"/>
      </w:tblPr>
      <w:tblGrid>
        <w:gridCol w:w="426"/>
        <w:gridCol w:w="1417"/>
        <w:gridCol w:w="1416"/>
        <w:gridCol w:w="851"/>
        <w:gridCol w:w="1417"/>
        <w:gridCol w:w="993"/>
        <w:gridCol w:w="1134"/>
        <w:gridCol w:w="1417"/>
        <w:gridCol w:w="1278"/>
      </w:tblGrid>
      <w:tr w:rsidR="00BE677A" w:rsidRPr="001E1208" w:rsidTr="0063357B">
        <w:trPr>
          <w:trHeight w:val="9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Должность на соревно-вании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E5182F" w:rsidRDefault="00BE677A" w:rsidP="0063357B">
            <w:pPr>
              <w:pStyle w:val="4"/>
              <w:numPr>
                <w:ilvl w:val="3"/>
                <w:numId w:val="1"/>
              </w:numPr>
              <w:tabs>
                <w:tab w:val="clear" w:pos="1800"/>
                <w:tab w:val="num" w:pos="0"/>
                <w:tab w:val="left" w:pos="35"/>
              </w:tabs>
              <w:snapToGrid w:val="0"/>
              <w:spacing w:line="220" w:lineRule="exact"/>
              <w:ind w:left="0" w:firstLine="0"/>
              <w:rPr>
                <w:spacing w:val="0"/>
                <w:sz w:val="22"/>
                <w:szCs w:val="22"/>
              </w:rPr>
            </w:pPr>
            <w:r w:rsidRPr="00E5182F">
              <w:rPr>
                <w:spacing w:val="0"/>
                <w:sz w:val="22"/>
                <w:szCs w:val="22"/>
              </w:rPr>
              <w:t>ФИО</w:t>
            </w:r>
            <w:r>
              <w:rPr>
                <w:spacing w:val="0"/>
                <w:sz w:val="22"/>
                <w:szCs w:val="22"/>
              </w:rPr>
              <w:t xml:space="preserve"> педагога, сот.тел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Дата рожд.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Домашний адрес с индексом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Квали</w:t>
            </w:r>
            <w:r w:rsidRPr="001E1208">
              <w:softHyphen/>
              <w:t>фика</w:t>
            </w:r>
            <w:r w:rsidRPr="001E1208">
              <w:softHyphen/>
              <w:t>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Данные паспорта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10" w:lineRule="exact"/>
              <w:jc w:val="center"/>
            </w:pPr>
            <w:r w:rsidRPr="001E1208">
              <w:t>Страховое пенсионное свидетель-ство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spacing w:line="220" w:lineRule="exact"/>
              <w:jc w:val="center"/>
            </w:pPr>
            <w:r w:rsidRPr="001E1208">
              <w:t>ИНН</w:t>
            </w:r>
          </w:p>
        </w:tc>
      </w:tr>
      <w:tr w:rsidR="00BE677A" w:rsidRPr="001E1208" w:rsidTr="0063357B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  <w:tr w:rsidR="00BE677A" w:rsidRPr="001E1208" w:rsidTr="0063357B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77A" w:rsidRPr="001E1208" w:rsidRDefault="00BE677A" w:rsidP="0063357B">
            <w:pPr>
              <w:widowControl w:val="0"/>
              <w:snapToGrid w:val="0"/>
              <w:jc w:val="center"/>
            </w:pPr>
            <w:r w:rsidRPr="001E1208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77A" w:rsidRPr="001E1208" w:rsidRDefault="00BE677A" w:rsidP="0063357B">
            <w:pPr>
              <w:widowControl w:val="0"/>
              <w:snapToGrid w:val="0"/>
              <w:jc w:val="both"/>
            </w:pPr>
          </w:p>
        </w:tc>
      </w:tr>
    </w:tbl>
    <w:p w:rsidR="00BE677A" w:rsidRPr="00006E19" w:rsidRDefault="00BE677A" w:rsidP="0063357B">
      <w:pPr>
        <w:rPr>
          <w:sz w:val="28"/>
          <w:szCs w:val="28"/>
        </w:rPr>
      </w:pPr>
    </w:p>
    <w:p w:rsidR="00BE677A" w:rsidRPr="00E5182F" w:rsidRDefault="00BE677A" w:rsidP="0063357B">
      <w:pPr>
        <w:rPr>
          <w:sz w:val="28"/>
          <w:szCs w:val="28"/>
        </w:rPr>
      </w:pPr>
      <w:r w:rsidRPr="00E5182F">
        <w:rPr>
          <w:sz w:val="28"/>
          <w:szCs w:val="28"/>
        </w:rPr>
        <w:t>Директор(Ф.И.О.</w:t>
      </w:r>
      <w:r>
        <w:rPr>
          <w:sz w:val="28"/>
          <w:szCs w:val="28"/>
        </w:rPr>
        <w:t>,</w:t>
      </w:r>
      <w:r w:rsidRPr="00E5182F">
        <w:rPr>
          <w:sz w:val="28"/>
          <w:szCs w:val="28"/>
          <w:u w:val="single"/>
        </w:rPr>
        <w:t>круглая печать</w:t>
      </w:r>
      <w:r w:rsidRPr="00E5182F">
        <w:rPr>
          <w:sz w:val="28"/>
          <w:szCs w:val="28"/>
        </w:rPr>
        <w:t>)</w:t>
      </w:r>
    </w:p>
    <w:p w:rsidR="00BE677A" w:rsidRPr="00E5182F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sz w:val="28"/>
          <w:szCs w:val="28"/>
        </w:rPr>
      </w:pPr>
    </w:p>
    <w:p w:rsidR="00BE677A" w:rsidRDefault="00BE677A" w:rsidP="0063357B">
      <w:pPr>
        <w:rPr>
          <w:b/>
          <w:sz w:val="28"/>
          <w:szCs w:val="28"/>
        </w:rPr>
      </w:pPr>
      <w:r w:rsidRPr="00740132">
        <w:rPr>
          <w:b/>
          <w:sz w:val="28"/>
          <w:szCs w:val="28"/>
        </w:rPr>
        <w:t xml:space="preserve">В заявке обязательно </w:t>
      </w:r>
      <w:r>
        <w:rPr>
          <w:b/>
          <w:sz w:val="28"/>
          <w:szCs w:val="28"/>
        </w:rPr>
        <w:t>указать</w:t>
      </w:r>
      <w:r w:rsidRPr="00740132">
        <w:rPr>
          <w:b/>
          <w:sz w:val="28"/>
          <w:szCs w:val="28"/>
        </w:rPr>
        <w:t xml:space="preserve"> сот.</w:t>
      </w:r>
      <w:r>
        <w:rPr>
          <w:b/>
          <w:sz w:val="28"/>
          <w:szCs w:val="28"/>
        </w:rPr>
        <w:t xml:space="preserve">тел. </w:t>
      </w:r>
      <w:r w:rsidRPr="00740132">
        <w:rPr>
          <w:b/>
          <w:sz w:val="28"/>
          <w:szCs w:val="28"/>
        </w:rPr>
        <w:t>руководителя команды.</w:t>
      </w:r>
    </w:p>
    <w:p w:rsidR="00BE677A" w:rsidRPr="008E58EC" w:rsidRDefault="00BE677A" w:rsidP="0063357B">
      <w:pPr>
        <w:rPr>
          <w:b/>
          <w:sz w:val="28"/>
          <w:szCs w:val="28"/>
        </w:rPr>
      </w:pPr>
    </w:p>
    <w:p w:rsidR="00BE677A" w:rsidRDefault="00BE677A" w:rsidP="0063357B">
      <w:pPr>
        <w:rPr>
          <w:b/>
          <w:sz w:val="28"/>
          <w:szCs w:val="28"/>
        </w:rPr>
      </w:pPr>
    </w:p>
    <w:p w:rsidR="00BE677A" w:rsidRDefault="00BE677A" w:rsidP="0063357B">
      <w:pPr>
        <w:rPr>
          <w:b/>
          <w:sz w:val="28"/>
          <w:szCs w:val="28"/>
        </w:rPr>
      </w:pPr>
    </w:p>
    <w:p w:rsidR="00BE677A" w:rsidRDefault="00BE677A" w:rsidP="00BE677A">
      <w:pPr>
        <w:rPr>
          <w:b/>
          <w:sz w:val="28"/>
          <w:szCs w:val="28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691186" w:rsidRDefault="00691186" w:rsidP="0063357B">
      <w:pPr>
        <w:ind w:left="7655"/>
        <w:rPr>
          <w:sz w:val="28"/>
          <w:szCs w:val="28"/>
        </w:rPr>
      </w:pPr>
    </w:p>
    <w:p w:rsidR="00691186" w:rsidRDefault="00691186" w:rsidP="0063357B">
      <w:pPr>
        <w:ind w:left="7655"/>
        <w:rPr>
          <w:sz w:val="28"/>
          <w:szCs w:val="28"/>
        </w:rPr>
      </w:pPr>
    </w:p>
    <w:p w:rsidR="00691186" w:rsidRDefault="00691186" w:rsidP="0063357B">
      <w:pPr>
        <w:ind w:left="7655"/>
        <w:rPr>
          <w:sz w:val="28"/>
          <w:szCs w:val="28"/>
        </w:rPr>
      </w:pPr>
    </w:p>
    <w:p w:rsidR="00691186" w:rsidRDefault="00691186" w:rsidP="0063357B">
      <w:pPr>
        <w:ind w:left="7655"/>
        <w:rPr>
          <w:sz w:val="28"/>
          <w:szCs w:val="28"/>
        </w:rPr>
      </w:pPr>
    </w:p>
    <w:p w:rsidR="0063357B" w:rsidRPr="00691186" w:rsidRDefault="0063357B" w:rsidP="0063357B">
      <w:pPr>
        <w:ind w:left="7655"/>
        <w:rPr>
          <w:b/>
          <w:sz w:val="28"/>
          <w:szCs w:val="28"/>
        </w:rPr>
      </w:pPr>
      <w:r w:rsidRPr="00691186">
        <w:rPr>
          <w:b/>
          <w:sz w:val="28"/>
          <w:szCs w:val="28"/>
        </w:rPr>
        <w:t>Приложение № 2</w:t>
      </w:r>
    </w:p>
    <w:p w:rsidR="00691186" w:rsidRDefault="00691186" w:rsidP="0063357B">
      <w:pPr>
        <w:jc w:val="center"/>
        <w:rPr>
          <w:b/>
          <w:sz w:val="28"/>
          <w:szCs w:val="28"/>
          <w:lang w:eastAsia="ru-RU"/>
        </w:rPr>
      </w:pPr>
    </w:p>
    <w:p w:rsidR="00691186" w:rsidRDefault="00691186" w:rsidP="0063357B">
      <w:pPr>
        <w:jc w:val="center"/>
        <w:rPr>
          <w:b/>
          <w:sz w:val="28"/>
          <w:szCs w:val="28"/>
          <w:lang w:eastAsia="ru-RU"/>
        </w:rPr>
      </w:pPr>
    </w:p>
    <w:p w:rsidR="0063357B" w:rsidRDefault="0063357B" w:rsidP="0063357B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Зональный этап</w:t>
      </w:r>
    </w:p>
    <w:tbl>
      <w:tblPr>
        <w:tblStyle w:val="af3"/>
        <w:tblW w:w="0" w:type="auto"/>
        <w:tblInd w:w="1101" w:type="dxa"/>
        <w:tblLook w:val="04A0"/>
      </w:tblPr>
      <w:tblGrid>
        <w:gridCol w:w="9213"/>
      </w:tblGrid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Зона № 1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Агрызский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Азнакаевский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Аксубаевский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Актанышский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Алькеевский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Альметьевский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Бавлинский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Бугульминский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Елабужский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Заинский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Лениногорский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Мамадышский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Менделеевский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Мензелинский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Муслюмовский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Нижнекамский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Новошешминский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Нурлатский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Сармановский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Тукаевский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Черемшанский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Чистопольский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Ютазинский МР</w:t>
            </w:r>
          </w:p>
        </w:tc>
      </w:tr>
      <w:tr w:rsidR="0063357B" w:rsidTr="0063357B"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57B" w:rsidRDefault="0063357B">
            <w:pPr>
              <w:spacing w:line="3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Набережные Челны</w:t>
            </w:r>
          </w:p>
        </w:tc>
      </w:tr>
    </w:tbl>
    <w:p w:rsidR="0063357B" w:rsidRDefault="0063357B" w:rsidP="0063357B">
      <w:pPr>
        <w:jc w:val="center"/>
        <w:rPr>
          <w:rFonts w:eastAsia="Calibri"/>
          <w:sz w:val="28"/>
          <w:szCs w:val="28"/>
          <w:lang w:eastAsia="ru-RU"/>
        </w:rPr>
      </w:pPr>
    </w:p>
    <w:p w:rsidR="0063357B" w:rsidRDefault="0063357B" w:rsidP="0063357B">
      <w:pPr>
        <w:jc w:val="center"/>
        <w:rPr>
          <w:sz w:val="28"/>
          <w:szCs w:val="28"/>
          <w:lang w:eastAsia="ru-RU"/>
        </w:rPr>
      </w:pPr>
    </w:p>
    <w:p w:rsidR="0063357B" w:rsidRDefault="0063357B" w:rsidP="0063357B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63357B" w:rsidRDefault="0063357B" w:rsidP="0063357B">
      <w:pPr>
        <w:jc w:val="both"/>
        <w:rPr>
          <w:rFonts w:eastAsia="Calibri"/>
          <w:b/>
          <w:sz w:val="32"/>
          <w:szCs w:val="32"/>
          <w:lang w:eastAsia="en-US"/>
        </w:rPr>
      </w:pPr>
      <w:r>
        <w:rPr>
          <w:b/>
          <w:sz w:val="32"/>
          <w:szCs w:val="32"/>
        </w:rPr>
        <w:t>ВНИМАНИЕ!</w:t>
      </w:r>
    </w:p>
    <w:p w:rsidR="0063357B" w:rsidRDefault="0063357B" w:rsidP="0063357B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Все участники должны иметь сменную обувь</w:t>
      </w:r>
    </w:p>
    <w:p w:rsidR="0063357B" w:rsidRDefault="0063357B" w:rsidP="0063357B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63357B" w:rsidRDefault="0063357B" w:rsidP="00BE677A">
      <w:pPr>
        <w:rPr>
          <w:b/>
          <w:sz w:val="28"/>
          <w:szCs w:val="28"/>
        </w:rPr>
      </w:pPr>
    </w:p>
    <w:p w:rsidR="00BE677A" w:rsidRDefault="00BE677A" w:rsidP="00BE677A">
      <w:pPr>
        <w:rPr>
          <w:b/>
          <w:sz w:val="28"/>
          <w:szCs w:val="28"/>
        </w:rPr>
      </w:pPr>
    </w:p>
    <w:p w:rsidR="00A072B9" w:rsidRDefault="00A072B9" w:rsidP="00BE677A">
      <w:pPr>
        <w:pStyle w:val="Standard"/>
        <w:spacing w:line="276" w:lineRule="auto"/>
        <w:ind w:left="567"/>
        <w:jc w:val="center"/>
        <w:rPr>
          <w:b/>
          <w:sz w:val="28"/>
          <w:szCs w:val="28"/>
        </w:rPr>
      </w:pPr>
    </w:p>
    <w:sectPr w:rsidR="00A072B9" w:rsidSect="00691186">
      <w:type w:val="continuous"/>
      <w:pgSz w:w="11906" w:h="16838"/>
      <w:pgMar w:top="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198" w:rsidRDefault="00337198" w:rsidP="00B328EA">
      <w:r>
        <w:separator/>
      </w:r>
    </w:p>
  </w:endnote>
  <w:endnote w:type="continuationSeparator" w:id="1">
    <w:p w:rsidR="00337198" w:rsidRDefault="00337198" w:rsidP="00B32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198" w:rsidRDefault="00337198" w:rsidP="00B328EA">
      <w:r>
        <w:separator/>
      </w:r>
    </w:p>
  </w:footnote>
  <w:footnote w:type="continuationSeparator" w:id="1">
    <w:p w:rsidR="00337198" w:rsidRDefault="00337198" w:rsidP="00B32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5862708"/>
    <w:multiLevelType w:val="hybridMultilevel"/>
    <w:tmpl w:val="C7C45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AB32DB"/>
    <w:multiLevelType w:val="multilevel"/>
    <w:tmpl w:val="8A320C5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1EC33E8"/>
    <w:multiLevelType w:val="hybridMultilevel"/>
    <w:tmpl w:val="816697C6"/>
    <w:lvl w:ilvl="0" w:tplc="B5FAB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F04193D"/>
    <w:multiLevelType w:val="hybridMultilevel"/>
    <w:tmpl w:val="FAB2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413147"/>
    <w:multiLevelType w:val="hybridMultilevel"/>
    <w:tmpl w:val="3F1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EA5717"/>
    <w:multiLevelType w:val="multilevel"/>
    <w:tmpl w:val="0494065C"/>
    <w:styleLink w:val="WWNum1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864A8"/>
    <w:multiLevelType w:val="multilevel"/>
    <w:tmpl w:val="FE3A9472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3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7">
    <w:nsid w:val="4F2325C4"/>
    <w:multiLevelType w:val="multilevel"/>
    <w:tmpl w:val="563A570A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4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8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A146EF5"/>
    <w:multiLevelType w:val="hybridMultilevel"/>
    <w:tmpl w:val="CD246D3A"/>
    <w:lvl w:ilvl="0" w:tplc="FCCCC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2"/>
        </w:tabs>
        <w:ind w:left="9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2"/>
        </w:tabs>
        <w:ind w:left="24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2"/>
        </w:tabs>
        <w:ind w:left="31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2"/>
        </w:tabs>
        <w:ind w:left="45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2"/>
        </w:tabs>
        <w:ind w:left="52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2"/>
        </w:tabs>
        <w:ind w:left="6002" w:hanging="180"/>
      </w:pPr>
    </w:lvl>
  </w:abstractNum>
  <w:abstractNum w:abstractNumId="20">
    <w:nsid w:val="64902F21"/>
    <w:multiLevelType w:val="hybridMultilevel"/>
    <w:tmpl w:val="819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572C2"/>
    <w:multiLevelType w:val="multilevel"/>
    <w:tmpl w:val="D5B893B0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2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2">
    <w:nsid w:val="73944EF4"/>
    <w:multiLevelType w:val="multilevel"/>
    <w:tmpl w:val="AA8EBF6A"/>
    <w:lvl w:ilvl="0">
      <w:start w:val="8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2.1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5"/>
      <w:numFmt w:val="none"/>
      <w:lvlText w:val="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2"/>
  </w:num>
  <w:num w:numId="7">
    <w:abstractNumId w:val="21"/>
  </w:num>
  <w:num w:numId="8">
    <w:abstractNumId w:val="16"/>
  </w:num>
  <w:num w:numId="9">
    <w:abstractNumId w:val="17"/>
  </w:num>
  <w:num w:numId="10">
    <w:abstractNumId w:val="6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9"/>
  </w:num>
  <w:num w:numId="21">
    <w:abstractNumId w:val="7"/>
  </w:num>
  <w:num w:numId="22">
    <w:abstractNumId w:val="5"/>
  </w:num>
  <w:num w:numId="23">
    <w:abstractNumId w:val="14"/>
    <w:lvlOverride w:ilvl="0">
      <w:lvl w:ilvl="0">
        <w:numFmt w:val="bullet"/>
        <w:lvlText w:val="-"/>
        <w:lvlJc w:val="left"/>
        <w:rPr>
          <w:b/>
        </w:rPr>
      </w:lvl>
    </w:lvlOverride>
  </w:num>
  <w:num w:numId="24">
    <w:abstractNumId w:val="14"/>
  </w:num>
  <w:num w:numId="25">
    <w:abstractNumId w:val="12"/>
  </w:num>
  <w:num w:numId="26">
    <w:abstractNumId w:val="13"/>
  </w:num>
  <w:num w:numId="27">
    <w:abstractNumId w:val="8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033"/>
    <w:rsid w:val="00001E88"/>
    <w:rsid w:val="000026FC"/>
    <w:rsid w:val="00007E21"/>
    <w:rsid w:val="00010EDC"/>
    <w:rsid w:val="000152DB"/>
    <w:rsid w:val="000206F2"/>
    <w:rsid w:val="0003221B"/>
    <w:rsid w:val="00032658"/>
    <w:rsid w:val="000337EB"/>
    <w:rsid w:val="00034CD5"/>
    <w:rsid w:val="00045D3B"/>
    <w:rsid w:val="0005437B"/>
    <w:rsid w:val="00063717"/>
    <w:rsid w:val="0006533D"/>
    <w:rsid w:val="000654E0"/>
    <w:rsid w:val="00066904"/>
    <w:rsid w:val="00073343"/>
    <w:rsid w:val="00080970"/>
    <w:rsid w:val="00094C35"/>
    <w:rsid w:val="00095750"/>
    <w:rsid w:val="00096E64"/>
    <w:rsid w:val="000A5D10"/>
    <w:rsid w:val="000B530B"/>
    <w:rsid w:val="000B5935"/>
    <w:rsid w:val="000C324A"/>
    <w:rsid w:val="000D460F"/>
    <w:rsid w:val="000E5E51"/>
    <w:rsid w:val="000E60D1"/>
    <w:rsid w:val="000F640E"/>
    <w:rsid w:val="00101667"/>
    <w:rsid w:val="00102609"/>
    <w:rsid w:val="001053CD"/>
    <w:rsid w:val="001113B5"/>
    <w:rsid w:val="00122F91"/>
    <w:rsid w:val="00126794"/>
    <w:rsid w:val="001445F3"/>
    <w:rsid w:val="001704FD"/>
    <w:rsid w:val="00184E58"/>
    <w:rsid w:val="001909DD"/>
    <w:rsid w:val="001A2928"/>
    <w:rsid w:val="001A3084"/>
    <w:rsid w:val="001A4ADA"/>
    <w:rsid w:val="001A5ABF"/>
    <w:rsid w:val="001B249E"/>
    <w:rsid w:val="001B724F"/>
    <w:rsid w:val="001C56EB"/>
    <w:rsid w:val="001C70A8"/>
    <w:rsid w:val="001D2E03"/>
    <w:rsid w:val="001E0F5E"/>
    <w:rsid w:val="001E6889"/>
    <w:rsid w:val="00201C26"/>
    <w:rsid w:val="00210B81"/>
    <w:rsid w:val="00216D18"/>
    <w:rsid w:val="00217729"/>
    <w:rsid w:val="00222DD1"/>
    <w:rsid w:val="0022481A"/>
    <w:rsid w:val="00246C0F"/>
    <w:rsid w:val="00261329"/>
    <w:rsid w:val="00262B61"/>
    <w:rsid w:val="002703F7"/>
    <w:rsid w:val="0027073F"/>
    <w:rsid w:val="002737AB"/>
    <w:rsid w:val="0028040D"/>
    <w:rsid w:val="00291F8F"/>
    <w:rsid w:val="002942A0"/>
    <w:rsid w:val="002963D8"/>
    <w:rsid w:val="002B0CBE"/>
    <w:rsid w:val="002B4C0D"/>
    <w:rsid w:val="002C13EF"/>
    <w:rsid w:val="002D1AB1"/>
    <w:rsid w:val="002D47B2"/>
    <w:rsid w:val="002D6426"/>
    <w:rsid w:val="002D7A7E"/>
    <w:rsid w:val="002E1060"/>
    <w:rsid w:val="00312033"/>
    <w:rsid w:val="00312E35"/>
    <w:rsid w:val="00317B05"/>
    <w:rsid w:val="00322815"/>
    <w:rsid w:val="0033550B"/>
    <w:rsid w:val="00337198"/>
    <w:rsid w:val="00353861"/>
    <w:rsid w:val="0036419D"/>
    <w:rsid w:val="0037168B"/>
    <w:rsid w:val="00371B55"/>
    <w:rsid w:val="00386D53"/>
    <w:rsid w:val="00391543"/>
    <w:rsid w:val="003978A4"/>
    <w:rsid w:val="003978D7"/>
    <w:rsid w:val="003A1E93"/>
    <w:rsid w:val="003A517E"/>
    <w:rsid w:val="003B7A93"/>
    <w:rsid w:val="003C667F"/>
    <w:rsid w:val="003E5FD1"/>
    <w:rsid w:val="003E645D"/>
    <w:rsid w:val="003F638A"/>
    <w:rsid w:val="0040211D"/>
    <w:rsid w:val="00413D44"/>
    <w:rsid w:val="00414EF9"/>
    <w:rsid w:val="00421B3E"/>
    <w:rsid w:val="00430F97"/>
    <w:rsid w:val="00441811"/>
    <w:rsid w:val="0045024D"/>
    <w:rsid w:val="004517C5"/>
    <w:rsid w:val="00466A92"/>
    <w:rsid w:val="004679D4"/>
    <w:rsid w:val="00475A1B"/>
    <w:rsid w:val="004861F1"/>
    <w:rsid w:val="00486A0F"/>
    <w:rsid w:val="004B2520"/>
    <w:rsid w:val="004B2F73"/>
    <w:rsid w:val="004B39FC"/>
    <w:rsid w:val="004C284A"/>
    <w:rsid w:val="004C7ED5"/>
    <w:rsid w:val="004D4719"/>
    <w:rsid w:val="004E1881"/>
    <w:rsid w:val="004E6BF8"/>
    <w:rsid w:val="004F4966"/>
    <w:rsid w:val="004F767C"/>
    <w:rsid w:val="004F7BC5"/>
    <w:rsid w:val="00506B7F"/>
    <w:rsid w:val="005106CC"/>
    <w:rsid w:val="00512249"/>
    <w:rsid w:val="00531DCA"/>
    <w:rsid w:val="005329BA"/>
    <w:rsid w:val="00532E83"/>
    <w:rsid w:val="0053335E"/>
    <w:rsid w:val="00536C07"/>
    <w:rsid w:val="00537167"/>
    <w:rsid w:val="00545736"/>
    <w:rsid w:val="00545795"/>
    <w:rsid w:val="00547E62"/>
    <w:rsid w:val="00551F30"/>
    <w:rsid w:val="005767F4"/>
    <w:rsid w:val="00582DCE"/>
    <w:rsid w:val="0058703A"/>
    <w:rsid w:val="00587D0F"/>
    <w:rsid w:val="005A2F51"/>
    <w:rsid w:val="005A5E52"/>
    <w:rsid w:val="005A7F4E"/>
    <w:rsid w:val="005B1D64"/>
    <w:rsid w:val="005C2854"/>
    <w:rsid w:val="005C6185"/>
    <w:rsid w:val="005D0229"/>
    <w:rsid w:val="005D2141"/>
    <w:rsid w:val="005D543A"/>
    <w:rsid w:val="005D6C7B"/>
    <w:rsid w:val="005E4BC9"/>
    <w:rsid w:val="005F1D40"/>
    <w:rsid w:val="005F529E"/>
    <w:rsid w:val="00615E8D"/>
    <w:rsid w:val="00632CFD"/>
    <w:rsid w:val="0063357B"/>
    <w:rsid w:val="00634F33"/>
    <w:rsid w:val="0063706D"/>
    <w:rsid w:val="00645971"/>
    <w:rsid w:val="006549CC"/>
    <w:rsid w:val="00655C49"/>
    <w:rsid w:val="0065765F"/>
    <w:rsid w:val="00665C7A"/>
    <w:rsid w:val="0068784D"/>
    <w:rsid w:val="00690726"/>
    <w:rsid w:val="00691186"/>
    <w:rsid w:val="006913E3"/>
    <w:rsid w:val="00691F83"/>
    <w:rsid w:val="00696EFC"/>
    <w:rsid w:val="006A2804"/>
    <w:rsid w:val="006B1930"/>
    <w:rsid w:val="006B2B85"/>
    <w:rsid w:val="006C727E"/>
    <w:rsid w:val="006E4F83"/>
    <w:rsid w:val="006E6F13"/>
    <w:rsid w:val="006F1B13"/>
    <w:rsid w:val="006F5632"/>
    <w:rsid w:val="00712B38"/>
    <w:rsid w:val="0071762D"/>
    <w:rsid w:val="00724F08"/>
    <w:rsid w:val="00727A1C"/>
    <w:rsid w:val="00737F26"/>
    <w:rsid w:val="007567DE"/>
    <w:rsid w:val="0076103E"/>
    <w:rsid w:val="00763AA2"/>
    <w:rsid w:val="0076590A"/>
    <w:rsid w:val="0077394E"/>
    <w:rsid w:val="00781122"/>
    <w:rsid w:val="0078149B"/>
    <w:rsid w:val="0078321F"/>
    <w:rsid w:val="007B0D80"/>
    <w:rsid w:val="007B5D41"/>
    <w:rsid w:val="007C2919"/>
    <w:rsid w:val="007D442E"/>
    <w:rsid w:val="007D6D12"/>
    <w:rsid w:val="007E0EC4"/>
    <w:rsid w:val="007F0863"/>
    <w:rsid w:val="0081501E"/>
    <w:rsid w:val="0082238C"/>
    <w:rsid w:val="00822CB3"/>
    <w:rsid w:val="008259FB"/>
    <w:rsid w:val="00826706"/>
    <w:rsid w:val="0082778B"/>
    <w:rsid w:val="00835CC6"/>
    <w:rsid w:val="00852DE8"/>
    <w:rsid w:val="0085447B"/>
    <w:rsid w:val="00860CB8"/>
    <w:rsid w:val="00862ABC"/>
    <w:rsid w:val="00864684"/>
    <w:rsid w:val="00865663"/>
    <w:rsid w:val="008705C8"/>
    <w:rsid w:val="00871453"/>
    <w:rsid w:val="00871C3C"/>
    <w:rsid w:val="00883D5D"/>
    <w:rsid w:val="00895F3A"/>
    <w:rsid w:val="008A7CCA"/>
    <w:rsid w:val="008A7EAC"/>
    <w:rsid w:val="008B02B9"/>
    <w:rsid w:val="008B6800"/>
    <w:rsid w:val="008C1A71"/>
    <w:rsid w:val="008D1B6C"/>
    <w:rsid w:val="008E178C"/>
    <w:rsid w:val="008E2566"/>
    <w:rsid w:val="008E7F3A"/>
    <w:rsid w:val="009061BD"/>
    <w:rsid w:val="009202B2"/>
    <w:rsid w:val="00934C5C"/>
    <w:rsid w:val="00937C4A"/>
    <w:rsid w:val="0094587D"/>
    <w:rsid w:val="00945C32"/>
    <w:rsid w:val="00976D49"/>
    <w:rsid w:val="00982BCE"/>
    <w:rsid w:val="009864C6"/>
    <w:rsid w:val="00986EAB"/>
    <w:rsid w:val="00991A58"/>
    <w:rsid w:val="009947A8"/>
    <w:rsid w:val="009A7D6F"/>
    <w:rsid w:val="009B793B"/>
    <w:rsid w:val="009C3258"/>
    <w:rsid w:val="009C72EF"/>
    <w:rsid w:val="009D17AF"/>
    <w:rsid w:val="009D31B6"/>
    <w:rsid w:val="009D4432"/>
    <w:rsid w:val="009E01F7"/>
    <w:rsid w:val="009E4DC0"/>
    <w:rsid w:val="009F709A"/>
    <w:rsid w:val="00A04102"/>
    <w:rsid w:val="00A072B9"/>
    <w:rsid w:val="00A3147B"/>
    <w:rsid w:val="00A53C78"/>
    <w:rsid w:val="00A54DD7"/>
    <w:rsid w:val="00A6513B"/>
    <w:rsid w:val="00A70D3F"/>
    <w:rsid w:val="00A86192"/>
    <w:rsid w:val="00A9078F"/>
    <w:rsid w:val="00A96B30"/>
    <w:rsid w:val="00AA60B4"/>
    <w:rsid w:val="00AA6145"/>
    <w:rsid w:val="00AA7B5B"/>
    <w:rsid w:val="00AB2CAB"/>
    <w:rsid w:val="00AB4559"/>
    <w:rsid w:val="00AB5423"/>
    <w:rsid w:val="00AB7E16"/>
    <w:rsid w:val="00AC1673"/>
    <w:rsid w:val="00AD1C4F"/>
    <w:rsid w:val="00AD47BA"/>
    <w:rsid w:val="00AD7476"/>
    <w:rsid w:val="00AE113D"/>
    <w:rsid w:val="00AF2B5D"/>
    <w:rsid w:val="00B04080"/>
    <w:rsid w:val="00B057B8"/>
    <w:rsid w:val="00B14FAB"/>
    <w:rsid w:val="00B2608A"/>
    <w:rsid w:val="00B30596"/>
    <w:rsid w:val="00B328EA"/>
    <w:rsid w:val="00B36B8A"/>
    <w:rsid w:val="00B57280"/>
    <w:rsid w:val="00B61193"/>
    <w:rsid w:val="00B708C7"/>
    <w:rsid w:val="00B71D0D"/>
    <w:rsid w:val="00B72EC9"/>
    <w:rsid w:val="00B7637A"/>
    <w:rsid w:val="00B77E79"/>
    <w:rsid w:val="00B83FC6"/>
    <w:rsid w:val="00B87A11"/>
    <w:rsid w:val="00B90B09"/>
    <w:rsid w:val="00B94E13"/>
    <w:rsid w:val="00BA2E57"/>
    <w:rsid w:val="00BA6C78"/>
    <w:rsid w:val="00BB0979"/>
    <w:rsid w:val="00BB765D"/>
    <w:rsid w:val="00BC5503"/>
    <w:rsid w:val="00BD3B1D"/>
    <w:rsid w:val="00BD7A5A"/>
    <w:rsid w:val="00BE677A"/>
    <w:rsid w:val="00BE76FD"/>
    <w:rsid w:val="00BF7495"/>
    <w:rsid w:val="00C0342E"/>
    <w:rsid w:val="00C158CB"/>
    <w:rsid w:val="00C2365F"/>
    <w:rsid w:val="00C36EC0"/>
    <w:rsid w:val="00C3791F"/>
    <w:rsid w:val="00C46F22"/>
    <w:rsid w:val="00C47CE9"/>
    <w:rsid w:val="00C503D3"/>
    <w:rsid w:val="00C509C2"/>
    <w:rsid w:val="00C5260B"/>
    <w:rsid w:val="00C52D18"/>
    <w:rsid w:val="00C52EB2"/>
    <w:rsid w:val="00C55C86"/>
    <w:rsid w:val="00C64B43"/>
    <w:rsid w:val="00C81ACF"/>
    <w:rsid w:val="00C853C7"/>
    <w:rsid w:val="00C902E2"/>
    <w:rsid w:val="00C9349D"/>
    <w:rsid w:val="00CA74F4"/>
    <w:rsid w:val="00CB1A10"/>
    <w:rsid w:val="00CC4EB0"/>
    <w:rsid w:val="00CD3701"/>
    <w:rsid w:val="00CD6E74"/>
    <w:rsid w:val="00CE784E"/>
    <w:rsid w:val="00CF0472"/>
    <w:rsid w:val="00CF45FE"/>
    <w:rsid w:val="00D051BB"/>
    <w:rsid w:val="00D1156C"/>
    <w:rsid w:val="00D12C07"/>
    <w:rsid w:val="00D210F4"/>
    <w:rsid w:val="00D21950"/>
    <w:rsid w:val="00D35055"/>
    <w:rsid w:val="00D35BF8"/>
    <w:rsid w:val="00D35F84"/>
    <w:rsid w:val="00D45AB3"/>
    <w:rsid w:val="00D47498"/>
    <w:rsid w:val="00D62DA8"/>
    <w:rsid w:val="00D73D73"/>
    <w:rsid w:val="00D86B3F"/>
    <w:rsid w:val="00D86F48"/>
    <w:rsid w:val="00D915A1"/>
    <w:rsid w:val="00D9259C"/>
    <w:rsid w:val="00DA6F07"/>
    <w:rsid w:val="00DA71CC"/>
    <w:rsid w:val="00DB22F2"/>
    <w:rsid w:val="00DD0694"/>
    <w:rsid w:val="00DD24D1"/>
    <w:rsid w:val="00DE10DE"/>
    <w:rsid w:val="00DF7BDC"/>
    <w:rsid w:val="00E02BEA"/>
    <w:rsid w:val="00E1281C"/>
    <w:rsid w:val="00E14953"/>
    <w:rsid w:val="00E20784"/>
    <w:rsid w:val="00E262DE"/>
    <w:rsid w:val="00E272B1"/>
    <w:rsid w:val="00E34E5E"/>
    <w:rsid w:val="00E52424"/>
    <w:rsid w:val="00E52A22"/>
    <w:rsid w:val="00E52C45"/>
    <w:rsid w:val="00E55A96"/>
    <w:rsid w:val="00E62F64"/>
    <w:rsid w:val="00E76475"/>
    <w:rsid w:val="00E77624"/>
    <w:rsid w:val="00E816C7"/>
    <w:rsid w:val="00E8180E"/>
    <w:rsid w:val="00E92AC0"/>
    <w:rsid w:val="00EA39C1"/>
    <w:rsid w:val="00EA7BC8"/>
    <w:rsid w:val="00EB0F7E"/>
    <w:rsid w:val="00EB198C"/>
    <w:rsid w:val="00EC0B70"/>
    <w:rsid w:val="00EC34EE"/>
    <w:rsid w:val="00EC5943"/>
    <w:rsid w:val="00ED2FE6"/>
    <w:rsid w:val="00ED5A28"/>
    <w:rsid w:val="00ED6AC5"/>
    <w:rsid w:val="00EE22A2"/>
    <w:rsid w:val="00EE3FD9"/>
    <w:rsid w:val="00EE4728"/>
    <w:rsid w:val="00EF4433"/>
    <w:rsid w:val="00EF51BE"/>
    <w:rsid w:val="00EF7835"/>
    <w:rsid w:val="00F03765"/>
    <w:rsid w:val="00F176D7"/>
    <w:rsid w:val="00F17FC6"/>
    <w:rsid w:val="00F435C9"/>
    <w:rsid w:val="00F50AEC"/>
    <w:rsid w:val="00F5119D"/>
    <w:rsid w:val="00F52765"/>
    <w:rsid w:val="00F718CE"/>
    <w:rsid w:val="00F757FD"/>
    <w:rsid w:val="00FA2991"/>
    <w:rsid w:val="00FB0380"/>
    <w:rsid w:val="00FB0D91"/>
    <w:rsid w:val="00FB3B8A"/>
    <w:rsid w:val="00FB3F96"/>
    <w:rsid w:val="00FE0129"/>
    <w:rsid w:val="00FE08F4"/>
    <w:rsid w:val="00FE132B"/>
    <w:rsid w:val="00FE6439"/>
    <w:rsid w:val="00FE790D"/>
    <w:rsid w:val="00FF5777"/>
    <w:rsid w:val="00FF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7B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A3147B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A3147B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3147B"/>
    <w:rPr>
      <w:rFonts w:ascii="Symbol" w:hAnsi="Symbol"/>
    </w:rPr>
  </w:style>
  <w:style w:type="character" w:customStyle="1" w:styleId="WW8Num3z0">
    <w:name w:val="WW8Num3z0"/>
    <w:rsid w:val="00A3147B"/>
    <w:rPr>
      <w:rFonts w:ascii="OpenSymbol" w:hAnsi="OpenSymbol"/>
    </w:rPr>
  </w:style>
  <w:style w:type="character" w:customStyle="1" w:styleId="WW8Num4z0">
    <w:name w:val="WW8Num4z0"/>
    <w:rsid w:val="00A3147B"/>
    <w:rPr>
      <w:rFonts w:ascii="OpenSymbol" w:hAnsi="OpenSymbol"/>
    </w:rPr>
  </w:style>
  <w:style w:type="character" w:customStyle="1" w:styleId="3">
    <w:name w:val="Основной шрифт абзаца3"/>
    <w:rsid w:val="00A3147B"/>
  </w:style>
  <w:style w:type="character" w:customStyle="1" w:styleId="Absatz-Standardschriftart">
    <w:name w:val="Absatz-Standardschriftart"/>
    <w:rsid w:val="00A3147B"/>
  </w:style>
  <w:style w:type="character" w:customStyle="1" w:styleId="WW-Absatz-Standardschriftart">
    <w:name w:val="WW-Absatz-Standardschriftart"/>
    <w:rsid w:val="00A3147B"/>
  </w:style>
  <w:style w:type="character" w:customStyle="1" w:styleId="WW-Absatz-Standardschriftart1">
    <w:name w:val="WW-Absatz-Standardschriftart1"/>
    <w:rsid w:val="00A3147B"/>
  </w:style>
  <w:style w:type="character" w:customStyle="1" w:styleId="WW-Absatz-Standardschriftart11">
    <w:name w:val="WW-Absatz-Standardschriftart11"/>
    <w:rsid w:val="00A3147B"/>
  </w:style>
  <w:style w:type="character" w:customStyle="1" w:styleId="WW-Absatz-Standardschriftart111">
    <w:name w:val="WW-Absatz-Standardschriftart111"/>
    <w:rsid w:val="00A3147B"/>
  </w:style>
  <w:style w:type="character" w:customStyle="1" w:styleId="WW-Absatz-Standardschriftart1111">
    <w:name w:val="WW-Absatz-Standardschriftart1111"/>
    <w:rsid w:val="00A3147B"/>
  </w:style>
  <w:style w:type="character" w:customStyle="1" w:styleId="WW-Absatz-Standardschriftart11111">
    <w:name w:val="WW-Absatz-Standardschriftart11111"/>
    <w:rsid w:val="00A3147B"/>
  </w:style>
  <w:style w:type="character" w:customStyle="1" w:styleId="WW-Absatz-Standardschriftart111111">
    <w:name w:val="WW-Absatz-Standardschriftart111111"/>
    <w:rsid w:val="00A3147B"/>
  </w:style>
  <w:style w:type="character" w:customStyle="1" w:styleId="WW-Absatz-Standardschriftart1111111">
    <w:name w:val="WW-Absatz-Standardschriftart1111111"/>
    <w:rsid w:val="00A3147B"/>
  </w:style>
  <w:style w:type="character" w:customStyle="1" w:styleId="WW-Absatz-Standardschriftart11111111">
    <w:name w:val="WW-Absatz-Standardschriftart11111111"/>
    <w:rsid w:val="00A3147B"/>
  </w:style>
  <w:style w:type="character" w:customStyle="1" w:styleId="2">
    <w:name w:val="Основной шрифт абзаца2"/>
    <w:rsid w:val="00A3147B"/>
  </w:style>
  <w:style w:type="character" w:customStyle="1" w:styleId="WW-Absatz-Standardschriftart111111111">
    <w:name w:val="WW-Absatz-Standardschriftart111111111"/>
    <w:rsid w:val="00A3147B"/>
  </w:style>
  <w:style w:type="character" w:customStyle="1" w:styleId="WW-Absatz-Standardschriftart1111111111">
    <w:name w:val="WW-Absatz-Standardschriftart1111111111"/>
    <w:rsid w:val="00A3147B"/>
  </w:style>
  <w:style w:type="character" w:customStyle="1" w:styleId="WW-Absatz-Standardschriftart11111111111">
    <w:name w:val="WW-Absatz-Standardschriftart11111111111"/>
    <w:rsid w:val="00A3147B"/>
  </w:style>
  <w:style w:type="character" w:customStyle="1" w:styleId="WW-Absatz-Standardschriftart111111111111">
    <w:name w:val="WW-Absatz-Standardschriftart111111111111"/>
    <w:rsid w:val="00A3147B"/>
  </w:style>
  <w:style w:type="character" w:customStyle="1" w:styleId="WW8Num2z0">
    <w:name w:val="WW8Num2z0"/>
    <w:rsid w:val="00A3147B"/>
    <w:rPr>
      <w:rFonts w:ascii="Symbol" w:hAnsi="Symbol"/>
    </w:rPr>
  </w:style>
  <w:style w:type="character" w:customStyle="1" w:styleId="WW8Num5z1">
    <w:name w:val="WW8Num5z1"/>
    <w:rsid w:val="00A3147B"/>
    <w:rPr>
      <w:rFonts w:cs="Times New Roman"/>
    </w:rPr>
  </w:style>
  <w:style w:type="character" w:customStyle="1" w:styleId="WW8Num6z1">
    <w:name w:val="WW8Num6z1"/>
    <w:rsid w:val="00A3147B"/>
    <w:rPr>
      <w:rFonts w:cs="Times New Roman"/>
    </w:rPr>
  </w:style>
  <w:style w:type="character" w:customStyle="1" w:styleId="WW8Num7z1">
    <w:name w:val="WW8Num7z1"/>
    <w:rsid w:val="00A3147B"/>
    <w:rPr>
      <w:rFonts w:cs="Times New Roman"/>
    </w:rPr>
  </w:style>
  <w:style w:type="character" w:customStyle="1" w:styleId="WW8Num8z1">
    <w:name w:val="WW8Num8z1"/>
    <w:rsid w:val="00A3147B"/>
    <w:rPr>
      <w:rFonts w:cs="Times New Roman"/>
    </w:rPr>
  </w:style>
  <w:style w:type="character" w:customStyle="1" w:styleId="WW8Num9z1">
    <w:name w:val="WW8Num9z1"/>
    <w:rsid w:val="00A3147B"/>
    <w:rPr>
      <w:rFonts w:cs="Times New Roman"/>
    </w:rPr>
  </w:style>
  <w:style w:type="character" w:customStyle="1" w:styleId="WW8Num10z1">
    <w:name w:val="WW8Num10z1"/>
    <w:rsid w:val="00A3147B"/>
    <w:rPr>
      <w:rFonts w:cs="Times New Roman"/>
    </w:rPr>
  </w:style>
  <w:style w:type="character" w:customStyle="1" w:styleId="WW8Num11z1">
    <w:name w:val="WW8Num11z1"/>
    <w:rsid w:val="00A3147B"/>
    <w:rPr>
      <w:rFonts w:cs="Times New Roman"/>
    </w:rPr>
  </w:style>
  <w:style w:type="character" w:customStyle="1" w:styleId="WW8Num12z1">
    <w:name w:val="WW8Num12z1"/>
    <w:rsid w:val="00A3147B"/>
    <w:rPr>
      <w:rFonts w:cs="Times New Roman"/>
    </w:rPr>
  </w:style>
  <w:style w:type="character" w:customStyle="1" w:styleId="WW8Num13z1">
    <w:name w:val="WW8Num13z1"/>
    <w:rsid w:val="00A3147B"/>
    <w:rPr>
      <w:rFonts w:cs="Times New Roman"/>
    </w:rPr>
  </w:style>
  <w:style w:type="character" w:customStyle="1" w:styleId="WW8Num14z1">
    <w:name w:val="WW8Num14z1"/>
    <w:rsid w:val="00A3147B"/>
    <w:rPr>
      <w:rFonts w:cs="Times New Roman"/>
    </w:rPr>
  </w:style>
  <w:style w:type="character" w:customStyle="1" w:styleId="WW8Num15z1">
    <w:name w:val="WW8Num15z1"/>
    <w:rsid w:val="00A3147B"/>
    <w:rPr>
      <w:rFonts w:cs="Times New Roman"/>
    </w:rPr>
  </w:style>
  <w:style w:type="character" w:customStyle="1" w:styleId="10">
    <w:name w:val="Основной шрифт абзаца1"/>
    <w:rsid w:val="00A3147B"/>
  </w:style>
  <w:style w:type="character" w:styleId="a3">
    <w:name w:val="Hyperlink"/>
    <w:uiPriority w:val="99"/>
    <w:rsid w:val="00A3147B"/>
    <w:rPr>
      <w:color w:val="0000FF"/>
      <w:u w:val="single"/>
    </w:rPr>
  </w:style>
  <w:style w:type="character" w:customStyle="1" w:styleId="a4">
    <w:name w:val="Символ нумерации"/>
    <w:rsid w:val="00A3147B"/>
  </w:style>
  <w:style w:type="character" w:customStyle="1" w:styleId="a5">
    <w:name w:val="Маркеры списка"/>
    <w:rsid w:val="00A3147B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A3147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3147B"/>
    <w:pPr>
      <w:widowControl w:val="0"/>
    </w:pPr>
    <w:rPr>
      <w:sz w:val="24"/>
      <w:szCs w:val="24"/>
    </w:rPr>
  </w:style>
  <w:style w:type="paragraph" w:styleId="a8">
    <w:name w:val="List"/>
    <w:basedOn w:val="a7"/>
    <w:rsid w:val="00A3147B"/>
    <w:rPr>
      <w:rFonts w:ascii="Arial" w:hAnsi="Arial" w:cs="Mangal"/>
    </w:rPr>
  </w:style>
  <w:style w:type="paragraph" w:customStyle="1" w:styleId="30">
    <w:name w:val="Название3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A3147B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A3147B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A3147B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rsid w:val="00A3147B"/>
    <w:pPr>
      <w:suppressLineNumbers/>
    </w:pPr>
    <w:rPr>
      <w:rFonts w:ascii="Arial" w:hAnsi="Arial" w:cs="Mangal"/>
    </w:rPr>
  </w:style>
  <w:style w:type="paragraph" w:styleId="a9">
    <w:name w:val="header"/>
    <w:basedOn w:val="a"/>
    <w:link w:val="aa"/>
    <w:rsid w:val="00A3147B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A3147B"/>
    <w:pPr>
      <w:suppressLineNumbers/>
    </w:pPr>
  </w:style>
  <w:style w:type="paragraph" w:customStyle="1" w:styleId="ac">
    <w:name w:val="Заголовок таблицы"/>
    <w:basedOn w:val="ab"/>
    <w:rsid w:val="00A3147B"/>
    <w:pPr>
      <w:jc w:val="center"/>
    </w:pPr>
    <w:rPr>
      <w:b/>
      <w:bCs/>
    </w:rPr>
  </w:style>
  <w:style w:type="paragraph" w:styleId="ad">
    <w:name w:val="footer"/>
    <w:basedOn w:val="a"/>
    <w:link w:val="ae"/>
    <w:uiPriority w:val="99"/>
    <w:unhideWhenUsed/>
    <w:rsid w:val="00B32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B328EA"/>
    <w:rPr>
      <w:lang w:eastAsia="ar-SA"/>
    </w:rPr>
  </w:style>
  <w:style w:type="character" w:customStyle="1" w:styleId="aa">
    <w:name w:val="Верхний колонтитул Знак"/>
    <w:link w:val="a9"/>
    <w:rsid w:val="00A072B9"/>
    <w:rPr>
      <w:lang w:eastAsia="ar-SA"/>
    </w:rPr>
  </w:style>
  <w:style w:type="paragraph" w:styleId="af">
    <w:name w:val="List Paragraph"/>
    <w:basedOn w:val="a"/>
    <w:uiPriority w:val="34"/>
    <w:qFormat/>
    <w:rsid w:val="0027073F"/>
    <w:pPr>
      <w:suppressAutoHyphens w:val="0"/>
      <w:autoSpaceDE/>
      <w:ind w:left="720"/>
      <w:contextualSpacing/>
    </w:pPr>
    <w:rPr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7637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7637A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71762D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numbering" w:customStyle="1" w:styleId="WWNum1">
    <w:name w:val="WWNum1"/>
    <w:basedOn w:val="a2"/>
    <w:rsid w:val="005C6185"/>
    <w:pPr>
      <w:numPr>
        <w:numId w:val="24"/>
      </w:numPr>
    </w:pPr>
  </w:style>
  <w:style w:type="character" w:styleId="af2">
    <w:name w:val="Strong"/>
    <w:uiPriority w:val="22"/>
    <w:qFormat/>
    <w:rsid w:val="005C6185"/>
    <w:rPr>
      <w:b/>
      <w:bCs/>
    </w:rPr>
  </w:style>
  <w:style w:type="character" w:customStyle="1" w:styleId="js-phone-number">
    <w:name w:val="js-phone-number"/>
    <w:rsid w:val="005C6185"/>
  </w:style>
  <w:style w:type="table" w:styleId="af3">
    <w:name w:val="Table Grid"/>
    <w:basedOn w:val="a1"/>
    <w:uiPriority w:val="39"/>
    <w:rsid w:val="0063357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z0">
    <w:name w:val="WWNum1"/>
    <w:pPr>
      <w:numPr>
        <w:numId w:val="2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t_alm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F0B2C-003D-406F-8480-ABD3A818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9304</CharactersWithSpaces>
  <SharedDoc>false</SharedDoc>
  <HLinks>
    <vt:vector size="6" baseType="variant">
      <vt:variant>
        <vt:i4>2424861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http://pandia.ru/text/category/sudomodelmznij_sport/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2019-03-12T07:34:00Z</cp:lastPrinted>
  <dcterms:created xsi:type="dcterms:W3CDTF">2019-03-19T09:41:00Z</dcterms:created>
  <dcterms:modified xsi:type="dcterms:W3CDTF">2019-03-19T09:41:00Z</dcterms:modified>
</cp:coreProperties>
</file>